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57FC" w:rsidRDefault="001257FC" w:rsidP="004F163C">
      <w:pPr>
        <w:rPr>
          <w:b/>
          <w:bCs/>
          <w:sz w:val="28"/>
          <w:szCs w:val="28"/>
        </w:rPr>
      </w:pPr>
    </w:p>
    <w:p w:rsidR="001257FC" w:rsidRDefault="001257FC" w:rsidP="004F163C">
      <w:pPr>
        <w:rPr>
          <w:b/>
          <w:bCs/>
          <w:sz w:val="28"/>
          <w:szCs w:val="28"/>
        </w:rPr>
      </w:pPr>
    </w:p>
    <w:p w:rsidR="001257FC" w:rsidRDefault="001257FC" w:rsidP="004F163C">
      <w:pPr>
        <w:rPr>
          <w:b/>
          <w:bCs/>
          <w:sz w:val="28"/>
          <w:szCs w:val="28"/>
        </w:rPr>
      </w:pPr>
      <w:r w:rsidRPr="00000BE3">
        <w:rPr>
          <w:b/>
          <w:bCs/>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75.5pt;height:664.5pt;visibility:visible">
            <v:imagedata r:id="rId7" o:title=""/>
          </v:shape>
        </w:pict>
      </w:r>
    </w:p>
    <w:p w:rsidR="001257FC" w:rsidRDefault="001257FC" w:rsidP="004F163C">
      <w:pPr>
        <w:rPr>
          <w:b/>
          <w:bCs/>
          <w:sz w:val="28"/>
          <w:szCs w:val="28"/>
        </w:rPr>
      </w:pPr>
    </w:p>
    <w:p w:rsidR="001257FC" w:rsidRDefault="001257FC" w:rsidP="004F163C">
      <w:pPr>
        <w:rPr>
          <w:b/>
          <w:bCs/>
          <w:sz w:val="28"/>
          <w:szCs w:val="28"/>
        </w:rPr>
      </w:pPr>
    </w:p>
    <w:p w:rsidR="001257FC" w:rsidRDefault="001257FC" w:rsidP="00D33BC7">
      <w:pPr>
        <w:shd w:val="clear" w:color="auto" w:fill="FFFFFF"/>
      </w:pPr>
    </w:p>
    <w:p w:rsidR="001257FC" w:rsidRDefault="001257FC" w:rsidP="00D33BC7">
      <w:pPr>
        <w:shd w:val="clear" w:color="auto" w:fill="FFFFFF"/>
        <w:rPr>
          <w:b/>
          <w:bCs/>
          <w:color w:val="000000"/>
          <w:spacing w:val="9"/>
          <w:w w:val="119"/>
          <w:sz w:val="28"/>
          <w:szCs w:val="28"/>
        </w:rPr>
      </w:pPr>
    </w:p>
    <w:p w:rsidR="001257FC" w:rsidRDefault="001257FC" w:rsidP="000D5E50">
      <w:pPr>
        <w:shd w:val="clear" w:color="auto" w:fill="FFFFFF"/>
        <w:ind w:left="2621"/>
        <w:rPr>
          <w:b/>
          <w:bCs/>
          <w:color w:val="000000"/>
          <w:spacing w:val="9"/>
          <w:w w:val="119"/>
          <w:sz w:val="28"/>
          <w:szCs w:val="28"/>
        </w:rPr>
      </w:pPr>
      <w:r w:rsidRPr="00EF0618">
        <w:rPr>
          <w:b/>
          <w:bCs/>
          <w:color w:val="000000"/>
          <w:spacing w:val="9"/>
          <w:w w:val="119"/>
          <w:sz w:val="28"/>
          <w:szCs w:val="28"/>
        </w:rPr>
        <w:t>1. ОБЩИЕ ПОЛОЖЕНИЯ</w:t>
      </w:r>
    </w:p>
    <w:p w:rsidR="001257FC" w:rsidRPr="00EF0618" w:rsidRDefault="001257FC" w:rsidP="000D5E50">
      <w:pPr>
        <w:shd w:val="clear" w:color="auto" w:fill="FFFFFF"/>
        <w:ind w:left="2621"/>
        <w:rPr>
          <w:sz w:val="28"/>
          <w:szCs w:val="28"/>
        </w:rPr>
      </w:pPr>
    </w:p>
    <w:p w:rsidR="001257FC" w:rsidRDefault="001257FC" w:rsidP="00D10839">
      <w:pPr>
        <w:pStyle w:val="NormalWeb"/>
        <w:widowControl w:val="0"/>
        <w:numPr>
          <w:ilvl w:val="1"/>
          <w:numId w:val="2"/>
        </w:numPr>
        <w:spacing w:before="0" w:beforeAutospacing="0" w:after="0" w:afterAutospacing="0"/>
        <w:ind w:left="0" w:firstLine="0"/>
        <w:jc w:val="both"/>
        <w:rPr>
          <w:sz w:val="28"/>
          <w:szCs w:val="28"/>
        </w:rPr>
      </w:pPr>
      <w:r>
        <w:rPr>
          <w:sz w:val="28"/>
          <w:szCs w:val="28"/>
        </w:rPr>
        <w:t>Н</w:t>
      </w:r>
      <w:r w:rsidRPr="000D5E50">
        <w:rPr>
          <w:sz w:val="28"/>
          <w:szCs w:val="28"/>
        </w:rPr>
        <w:t>астоящий коллективный договор заключен между работодателем Муницип</w:t>
      </w:r>
      <w:r>
        <w:rPr>
          <w:sz w:val="28"/>
          <w:szCs w:val="28"/>
        </w:rPr>
        <w:t xml:space="preserve">альным бюджетным </w:t>
      </w:r>
      <w:r w:rsidRPr="000D5E50">
        <w:rPr>
          <w:sz w:val="28"/>
          <w:szCs w:val="28"/>
        </w:rPr>
        <w:t xml:space="preserve"> учреждением дополнительного </w:t>
      </w:r>
      <w:r>
        <w:rPr>
          <w:sz w:val="28"/>
          <w:szCs w:val="28"/>
        </w:rPr>
        <w:t xml:space="preserve">образования  «Детская </w:t>
      </w:r>
      <w:r w:rsidRPr="000D5E50">
        <w:rPr>
          <w:sz w:val="28"/>
          <w:szCs w:val="28"/>
        </w:rPr>
        <w:t>школа</w:t>
      </w:r>
      <w:r>
        <w:rPr>
          <w:sz w:val="28"/>
          <w:szCs w:val="28"/>
        </w:rPr>
        <w:t xml:space="preserve"> искусств № 1» (далее - МБУ ДО «ДШИ</w:t>
      </w:r>
      <w:r w:rsidRPr="000D5E50">
        <w:rPr>
          <w:sz w:val="28"/>
          <w:szCs w:val="28"/>
        </w:rPr>
        <w:t xml:space="preserve"> № 1</w:t>
      </w:r>
      <w:r>
        <w:rPr>
          <w:sz w:val="28"/>
          <w:szCs w:val="28"/>
        </w:rPr>
        <w:t>», Учреждение) и работниками МБУ ДО «ДШИ</w:t>
      </w:r>
      <w:r w:rsidRPr="000D5E50">
        <w:rPr>
          <w:sz w:val="28"/>
          <w:szCs w:val="28"/>
        </w:rPr>
        <w:t xml:space="preserve"> № 1»</w:t>
      </w:r>
      <w:r>
        <w:rPr>
          <w:sz w:val="28"/>
          <w:szCs w:val="28"/>
        </w:rPr>
        <w:t xml:space="preserve"> </w:t>
      </w:r>
    </w:p>
    <w:p w:rsidR="001257FC" w:rsidRDefault="001257FC" w:rsidP="0041028D">
      <w:pPr>
        <w:pStyle w:val="ListParagraph"/>
        <w:numPr>
          <w:ilvl w:val="1"/>
          <w:numId w:val="2"/>
        </w:numPr>
        <w:jc w:val="both"/>
        <w:rPr>
          <w:sz w:val="28"/>
          <w:szCs w:val="28"/>
        </w:rPr>
      </w:pPr>
      <w:r>
        <w:rPr>
          <w:sz w:val="28"/>
          <w:szCs w:val="28"/>
        </w:rPr>
        <w:t>С</w:t>
      </w:r>
      <w:r w:rsidRPr="00EF1AE3">
        <w:rPr>
          <w:sz w:val="28"/>
          <w:szCs w:val="28"/>
        </w:rPr>
        <w:t>торонами коллективного договора являются:</w:t>
      </w:r>
    </w:p>
    <w:p w:rsidR="001257FC" w:rsidRPr="000D5E50" w:rsidRDefault="001257FC" w:rsidP="00143241">
      <w:pPr>
        <w:pStyle w:val="NormalWeb"/>
        <w:widowControl w:val="0"/>
        <w:spacing w:before="0" w:beforeAutospacing="0" w:after="0" w:afterAutospacing="0"/>
        <w:jc w:val="both"/>
        <w:rPr>
          <w:sz w:val="28"/>
          <w:szCs w:val="28"/>
        </w:rPr>
      </w:pPr>
      <w:r w:rsidRPr="000D5E50">
        <w:rPr>
          <w:sz w:val="28"/>
          <w:szCs w:val="28"/>
        </w:rPr>
        <w:t>- от им</w:t>
      </w:r>
      <w:r>
        <w:rPr>
          <w:sz w:val="28"/>
          <w:szCs w:val="28"/>
        </w:rPr>
        <w:t>ени работодателя – директор  МБУ ДО «ДШИ № 1» Цеденова Герльта Сергеевна</w:t>
      </w:r>
      <w:r w:rsidRPr="000D5E50">
        <w:rPr>
          <w:sz w:val="28"/>
          <w:szCs w:val="28"/>
        </w:rPr>
        <w:t xml:space="preserve">, действующая на основании Устава </w:t>
      </w:r>
      <w:r>
        <w:rPr>
          <w:sz w:val="28"/>
          <w:szCs w:val="28"/>
        </w:rPr>
        <w:t xml:space="preserve">Учреждения </w:t>
      </w:r>
      <w:r w:rsidRPr="000D5E50">
        <w:rPr>
          <w:sz w:val="28"/>
          <w:szCs w:val="28"/>
        </w:rPr>
        <w:t>и трудового законодательства РФ</w:t>
      </w:r>
      <w:r>
        <w:rPr>
          <w:sz w:val="28"/>
          <w:szCs w:val="28"/>
        </w:rPr>
        <w:t>.</w:t>
      </w:r>
    </w:p>
    <w:p w:rsidR="001257FC" w:rsidRPr="00EF1AE3" w:rsidRDefault="001257FC" w:rsidP="00143241">
      <w:pPr>
        <w:pStyle w:val="ListParagraph"/>
        <w:ind w:left="0"/>
        <w:jc w:val="both"/>
        <w:rPr>
          <w:sz w:val="28"/>
          <w:szCs w:val="28"/>
        </w:rPr>
      </w:pPr>
      <w:r w:rsidRPr="00EF1AE3">
        <w:rPr>
          <w:sz w:val="28"/>
          <w:szCs w:val="28"/>
        </w:rPr>
        <w:t>- от имени работников – первичная  профсоюзная  организация МБУ ДО «ДШИ № 1»  в лице председателя профкома – Настаевой Галины Анатольевны,  действующей на основании</w:t>
      </w:r>
      <w:r w:rsidRPr="00EF1AE3">
        <w:rPr>
          <w:spacing w:val="10"/>
          <w:sz w:val="28"/>
          <w:szCs w:val="28"/>
        </w:rPr>
        <w:t xml:space="preserve"> </w:t>
      </w:r>
      <w:r w:rsidRPr="00EF1AE3">
        <w:rPr>
          <w:sz w:val="28"/>
          <w:szCs w:val="28"/>
        </w:rPr>
        <w:t>Федерального</w:t>
      </w:r>
      <w:r w:rsidRPr="00EF1AE3">
        <w:rPr>
          <w:spacing w:val="74"/>
          <w:w w:val="99"/>
          <w:sz w:val="28"/>
          <w:szCs w:val="28"/>
        </w:rPr>
        <w:t xml:space="preserve"> </w:t>
      </w:r>
      <w:r w:rsidRPr="00EF1AE3">
        <w:rPr>
          <w:sz w:val="28"/>
          <w:szCs w:val="28"/>
        </w:rPr>
        <w:t>закона</w:t>
      </w:r>
      <w:r w:rsidRPr="00EF1AE3">
        <w:rPr>
          <w:spacing w:val="2"/>
          <w:sz w:val="28"/>
          <w:szCs w:val="28"/>
        </w:rPr>
        <w:t xml:space="preserve"> </w:t>
      </w:r>
      <w:r w:rsidRPr="00EF1AE3">
        <w:rPr>
          <w:sz w:val="28"/>
          <w:szCs w:val="28"/>
        </w:rPr>
        <w:t>от</w:t>
      </w:r>
      <w:r w:rsidRPr="00EF1AE3">
        <w:rPr>
          <w:spacing w:val="4"/>
          <w:sz w:val="28"/>
          <w:szCs w:val="28"/>
        </w:rPr>
        <w:t xml:space="preserve"> </w:t>
      </w:r>
      <w:r w:rsidRPr="00EF1AE3">
        <w:rPr>
          <w:sz w:val="28"/>
          <w:szCs w:val="28"/>
        </w:rPr>
        <w:t>12</w:t>
      </w:r>
      <w:r w:rsidRPr="00EF1AE3">
        <w:rPr>
          <w:spacing w:val="3"/>
          <w:sz w:val="28"/>
          <w:szCs w:val="28"/>
        </w:rPr>
        <w:t xml:space="preserve"> </w:t>
      </w:r>
      <w:r w:rsidRPr="00EF1AE3">
        <w:rPr>
          <w:spacing w:val="-1"/>
          <w:sz w:val="28"/>
          <w:szCs w:val="28"/>
        </w:rPr>
        <w:t>января</w:t>
      </w:r>
      <w:r w:rsidRPr="00EF1AE3">
        <w:rPr>
          <w:spacing w:val="73"/>
          <w:w w:val="99"/>
          <w:sz w:val="28"/>
          <w:szCs w:val="28"/>
        </w:rPr>
        <w:t xml:space="preserve"> </w:t>
      </w:r>
      <w:r w:rsidRPr="00EF1AE3">
        <w:rPr>
          <w:sz w:val="28"/>
          <w:szCs w:val="28"/>
        </w:rPr>
        <w:t>1996</w:t>
      </w:r>
      <w:r w:rsidRPr="00EF1AE3">
        <w:rPr>
          <w:spacing w:val="-5"/>
          <w:sz w:val="28"/>
          <w:szCs w:val="28"/>
        </w:rPr>
        <w:t xml:space="preserve"> </w:t>
      </w:r>
      <w:r w:rsidRPr="00EF1AE3">
        <w:rPr>
          <w:sz w:val="28"/>
          <w:szCs w:val="28"/>
        </w:rPr>
        <w:t>г.</w:t>
      </w:r>
      <w:r w:rsidRPr="00EF1AE3">
        <w:rPr>
          <w:spacing w:val="-4"/>
          <w:sz w:val="28"/>
          <w:szCs w:val="28"/>
        </w:rPr>
        <w:t xml:space="preserve"> </w:t>
      </w:r>
      <w:r w:rsidRPr="00EF1AE3">
        <w:rPr>
          <w:sz w:val="28"/>
          <w:szCs w:val="28"/>
        </w:rPr>
        <w:t>№</w:t>
      </w:r>
      <w:r w:rsidRPr="00EF1AE3">
        <w:rPr>
          <w:spacing w:val="53"/>
          <w:sz w:val="28"/>
          <w:szCs w:val="28"/>
        </w:rPr>
        <w:t xml:space="preserve"> </w:t>
      </w:r>
      <w:r w:rsidRPr="00EF1AE3">
        <w:rPr>
          <w:spacing w:val="-1"/>
          <w:sz w:val="28"/>
          <w:szCs w:val="28"/>
        </w:rPr>
        <w:t>10-ФЗ</w:t>
      </w:r>
      <w:r w:rsidRPr="00EF1AE3">
        <w:rPr>
          <w:spacing w:val="3"/>
          <w:sz w:val="28"/>
          <w:szCs w:val="28"/>
        </w:rPr>
        <w:t xml:space="preserve"> «</w:t>
      </w:r>
      <w:r w:rsidRPr="00EF1AE3">
        <w:rPr>
          <w:spacing w:val="-1"/>
          <w:sz w:val="28"/>
          <w:szCs w:val="28"/>
        </w:rPr>
        <w:t>О</w:t>
      </w:r>
      <w:r w:rsidRPr="00EF1AE3">
        <w:rPr>
          <w:spacing w:val="3"/>
          <w:sz w:val="28"/>
          <w:szCs w:val="28"/>
        </w:rPr>
        <w:t xml:space="preserve"> </w:t>
      </w:r>
      <w:r w:rsidRPr="00EF1AE3">
        <w:rPr>
          <w:spacing w:val="-1"/>
          <w:sz w:val="28"/>
          <w:szCs w:val="28"/>
        </w:rPr>
        <w:t>профессиональных</w:t>
      </w:r>
      <w:r w:rsidRPr="00EF1AE3">
        <w:rPr>
          <w:spacing w:val="6"/>
          <w:sz w:val="28"/>
          <w:szCs w:val="28"/>
        </w:rPr>
        <w:t xml:space="preserve"> </w:t>
      </w:r>
      <w:r w:rsidRPr="00EF1AE3">
        <w:rPr>
          <w:spacing w:val="-1"/>
          <w:sz w:val="28"/>
          <w:szCs w:val="28"/>
        </w:rPr>
        <w:t>союзах,</w:t>
      </w:r>
      <w:r w:rsidRPr="00EF1AE3">
        <w:rPr>
          <w:spacing w:val="5"/>
          <w:sz w:val="28"/>
          <w:szCs w:val="28"/>
        </w:rPr>
        <w:t xml:space="preserve"> </w:t>
      </w:r>
      <w:r w:rsidRPr="00EF1AE3">
        <w:rPr>
          <w:spacing w:val="-1"/>
          <w:sz w:val="28"/>
          <w:szCs w:val="28"/>
        </w:rPr>
        <w:t>их</w:t>
      </w:r>
      <w:r w:rsidRPr="00EF1AE3">
        <w:rPr>
          <w:spacing w:val="6"/>
          <w:sz w:val="28"/>
          <w:szCs w:val="28"/>
        </w:rPr>
        <w:t xml:space="preserve"> </w:t>
      </w:r>
      <w:r w:rsidRPr="00EF1AE3">
        <w:rPr>
          <w:spacing w:val="-1"/>
          <w:sz w:val="28"/>
          <w:szCs w:val="28"/>
        </w:rPr>
        <w:t>правах</w:t>
      </w:r>
      <w:r w:rsidRPr="00EF1AE3">
        <w:rPr>
          <w:spacing w:val="6"/>
          <w:sz w:val="28"/>
          <w:szCs w:val="28"/>
        </w:rPr>
        <w:t xml:space="preserve"> </w:t>
      </w:r>
      <w:r w:rsidRPr="00EF1AE3">
        <w:rPr>
          <w:sz w:val="28"/>
          <w:szCs w:val="28"/>
        </w:rPr>
        <w:t>и</w:t>
      </w:r>
      <w:r w:rsidRPr="00EF1AE3">
        <w:rPr>
          <w:spacing w:val="4"/>
          <w:sz w:val="28"/>
          <w:szCs w:val="28"/>
        </w:rPr>
        <w:t xml:space="preserve"> </w:t>
      </w:r>
      <w:r w:rsidRPr="00EF1AE3">
        <w:rPr>
          <w:spacing w:val="-1"/>
          <w:sz w:val="28"/>
          <w:szCs w:val="28"/>
        </w:rPr>
        <w:t>гарантиях</w:t>
      </w:r>
      <w:r w:rsidRPr="00EF1AE3">
        <w:rPr>
          <w:spacing w:val="6"/>
          <w:sz w:val="28"/>
          <w:szCs w:val="28"/>
        </w:rPr>
        <w:t xml:space="preserve"> </w:t>
      </w:r>
      <w:r w:rsidRPr="00EF1AE3">
        <w:rPr>
          <w:spacing w:val="-1"/>
          <w:sz w:val="28"/>
          <w:szCs w:val="28"/>
        </w:rPr>
        <w:t>деятельности»,</w:t>
      </w:r>
      <w:r w:rsidRPr="00EF1AE3">
        <w:rPr>
          <w:spacing w:val="2"/>
          <w:sz w:val="28"/>
          <w:szCs w:val="28"/>
        </w:rPr>
        <w:t xml:space="preserve"> </w:t>
      </w:r>
      <w:r w:rsidRPr="00EF1AE3">
        <w:rPr>
          <w:sz w:val="28"/>
          <w:szCs w:val="28"/>
        </w:rPr>
        <w:t>Устава</w:t>
      </w:r>
      <w:r w:rsidRPr="00EF1AE3">
        <w:rPr>
          <w:spacing w:val="-5"/>
          <w:sz w:val="28"/>
          <w:szCs w:val="28"/>
        </w:rPr>
        <w:t xml:space="preserve"> </w:t>
      </w:r>
      <w:r w:rsidRPr="00EF1AE3">
        <w:rPr>
          <w:spacing w:val="-1"/>
          <w:sz w:val="28"/>
          <w:szCs w:val="28"/>
        </w:rPr>
        <w:t>Профсоюза</w:t>
      </w:r>
      <w:r w:rsidRPr="00EF1AE3">
        <w:rPr>
          <w:spacing w:val="-5"/>
          <w:sz w:val="28"/>
          <w:szCs w:val="28"/>
        </w:rPr>
        <w:t xml:space="preserve"> </w:t>
      </w:r>
      <w:r w:rsidRPr="00EF1AE3">
        <w:rPr>
          <w:sz w:val="28"/>
          <w:szCs w:val="28"/>
        </w:rPr>
        <w:t>работников</w:t>
      </w:r>
      <w:r w:rsidRPr="00EF1AE3">
        <w:rPr>
          <w:spacing w:val="-5"/>
          <w:sz w:val="28"/>
          <w:szCs w:val="28"/>
        </w:rPr>
        <w:t xml:space="preserve"> </w:t>
      </w:r>
      <w:r w:rsidRPr="00EF1AE3">
        <w:rPr>
          <w:sz w:val="28"/>
          <w:szCs w:val="28"/>
        </w:rPr>
        <w:t>народного</w:t>
      </w:r>
      <w:r w:rsidRPr="00EF1AE3">
        <w:rPr>
          <w:spacing w:val="-5"/>
          <w:sz w:val="28"/>
          <w:szCs w:val="28"/>
        </w:rPr>
        <w:t xml:space="preserve"> </w:t>
      </w:r>
      <w:r w:rsidRPr="00EF1AE3">
        <w:rPr>
          <w:spacing w:val="-1"/>
          <w:sz w:val="28"/>
          <w:szCs w:val="28"/>
        </w:rPr>
        <w:t>образования</w:t>
      </w:r>
      <w:r w:rsidRPr="00EF1AE3">
        <w:rPr>
          <w:spacing w:val="-4"/>
          <w:sz w:val="28"/>
          <w:szCs w:val="28"/>
        </w:rPr>
        <w:t xml:space="preserve"> </w:t>
      </w:r>
      <w:r w:rsidRPr="00EF1AE3">
        <w:rPr>
          <w:sz w:val="28"/>
          <w:szCs w:val="28"/>
        </w:rPr>
        <w:t>и</w:t>
      </w:r>
      <w:r w:rsidRPr="00EF1AE3">
        <w:rPr>
          <w:spacing w:val="-3"/>
          <w:sz w:val="28"/>
          <w:szCs w:val="28"/>
        </w:rPr>
        <w:t xml:space="preserve"> </w:t>
      </w:r>
      <w:r w:rsidRPr="00EF1AE3">
        <w:rPr>
          <w:spacing w:val="-1"/>
          <w:sz w:val="28"/>
          <w:szCs w:val="28"/>
        </w:rPr>
        <w:t>науки</w:t>
      </w:r>
      <w:r w:rsidRPr="00EF1AE3">
        <w:rPr>
          <w:spacing w:val="-4"/>
          <w:sz w:val="28"/>
          <w:szCs w:val="28"/>
        </w:rPr>
        <w:t xml:space="preserve"> </w:t>
      </w:r>
      <w:r w:rsidRPr="00EF1AE3">
        <w:rPr>
          <w:sz w:val="28"/>
          <w:szCs w:val="28"/>
        </w:rPr>
        <w:t>Российской</w:t>
      </w:r>
      <w:r w:rsidRPr="00EF1AE3">
        <w:rPr>
          <w:spacing w:val="47"/>
          <w:w w:val="99"/>
          <w:sz w:val="28"/>
          <w:szCs w:val="28"/>
        </w:rPr>
        <w:t xml:space="preserve"> </w:t>
      </w:r>
      <w:r w:rsidRPr="00EF1AE3">
        <w:rPr>
          <w:spacing w:val="-1"/>
          <w:sz w:val="28"/>
          <w:szCs w:val="28"/>
        </w:rPr>
        <w:t>Федерации,</w:t>
      </w:r>
      <w:r w:rsidRPr="00EF1AE3">
        <w:rPr>
          <w:spacing w:val="-11"/>
          <w:sz w:val="28"/>
          <w:szCs w:val="28"/>
        </w:rPr>
        <w:t xml:space="preserve"> </w:t>
      </w:r>
      <w:r w:rsidRPr="00EF1AE3">
        <w:rPr>
          <w:spacing w:val="-1"/>
          <w:sz w:val="28"/>
          <w:szCs w:val="28"/>
        </w:rPr>
        <w:t>трудового</w:t>
      </w:r>
      <w:r w:rsidRPr="00EF1AE3">
        <w:rPr>
          <w:spacing w:val="39"/>
          <w:sz w:val="28"/>
          <w:szCs w:val="28"/>
        </w:rPr>
        <w:t xml:space="preserve"> </w:t>
      </w:r>
      <w:r w:rsidRPr="00EF1AE3">
        <w:rPr>
          <w:spacing w:val="-1"/>
          <w:sz w:val="28"/>
          <w:szCs w:val="28"/>
        </w:rPr>
        <w:t>законодательства</w:t>
      </w:r>
      <w:r w:rsidRPr="00EF1AE3">
        <w:rPr>
          <w:spacing w:val="-12"/>
          <w:sz w:val="28"/>
          <w:szCs w:val="28"/>
        </w:rPr>
        <w:t xml:space="preserve"> </w:t>
      </w:r>
      <w:r w:rsidRPr="00EF1AE3">
        <w:rPr>
          <w:sz w:val="28"/>
          <w:szCs w:val="28"/>
        </w:rPr>
        <w:t>РФ;</w:t>
      </w:r>
    </w:p>
    <w:p w:rsidR="001257FC" w:rsidRDefault="001257FC" w:rsidP="00143241">
      <w:pPr>
        <w:pStyle w:val="ListParagraph"/>
        <w:numPr>
          <w:ilvl w:val="1"/>
          <w:numId w:val="2"/>
        </w:numPr>
        <w:ind w:left="0" w:firstLine="0"/>
        <w:jc w:val="both"/>
        <w:rPr>
          <w:sz w:val="28"/>
          <w:szCs w:val="28"/>
        </w:rPr>
      </w:pPr>
      <w:r w:rsidRPr="00EA6E52">
        <w:rPr>
          <w:sz w:val="28"/>
          <w:szCs w:val="28"/>
        </w:rPr>
        <w:t xml:space="preserve">Настоящий Коллективный договор разработан в соответствии с Конституцией Российской Федерации, Трудовым кодексом Российской Федерации, Федеральным законом от 12 января 1996г. № 10-ФЗ «О профессиональных союзах, их правах и гарантиях деятельности», а также в соответствии с иными нормативными актами Российской Федерации, Республики Калмыкия, содержащими нормы трудового права. </w:t>
      </w:r>
    </w:p>
    <w:p w:rsidR="001257FC" w:rsidRPr="00A47172" w:rsidRDefault="001257FC" w:rsidP="00143241">
      <w:pPr>
        <w:pStyle w:val="ListParagraph"/>
        <w:numPr>
          <w:ilvl w:val="1"/>
          <w:numId w:val="2"/>
        </w:numPr>
        <w:ind w:left="0" w:firstLine="0"/>
        <w:jc w:val="both"/>
        <w:rPr>
          <w:sz w:val="28"/>
          <w:szCs w:val="28"/>
        </w:rPr>
      </w:pPr>
      <w:r w:rsidRPr="00A47172">
        <w:rPr>
          <w:sz w:val="28"/>
          <w:szCs w:val="28"/>
        </w:rPr>
        <w:t>Коллективный договор является правовым актом, ре</w:t>
      </w:r>
      <w:r w:rsidRPr="00A47172">
        <w:rPr>
          <w:sz w:val="28"/>
          <w:szCs w:val="28"/>
        </w:rPr>
        <w:softHyphen/>
        <w:t xml:space="preserve">гулирующим социально - трудовые и связанные с ними экономические  и профессиональные отношения между работодателем и работниками </w:t>
      </w:r>
      <w:r>
        <w:rPr>
          <w:sz w:val="28"/>
          <w:szCs w:val="28"/>
        </w:rPr>
        <w:t>учреждения</w:t>
      </w:r>
      <w:r w:rsidRPr="00A47172">
        <w:rPr>
          <w:sz w:val="28"/>
          <w:szCs w:val="28"/>
        </w:rPr>
        <w:t xml:space="preserve"> на основе принципов социального парт</w:t>
      </w:r>
      <w:r w:rsidRPr="00A47172">
        <w:rPr>
          <w:sz w:val="28"/>
          <w:szCs w:val="28"/>
        </w:rPr>
        <w:softHyphen/>
        <w:t>нерства, сотрудничества, разграничения прав и обязанностей сторон, определяющим условия оплаты труда, трудовые и социальные гарантии и льготы в со</w:t>
      </w:r>
      <w:r w:rsidRPr="00A47172">
        <w:rPr>
          <w:sz w:val="28"/>
          <w:szCs w:val="28"/>
        </w:rPr>
        <w:softHyphen/>
        <w:t>ответствии с Трудовым кодексом Российской Федерации,</w:t>
      </w:r>
      <w:r w:rsidRPr="005E77AF">
        <w:rPr>
          <w:sz w:val="28"/>
          <w:szCs w:val="28"/>
        </w:rPr>
        <w:t xml:space="preserve"> </w:t>
      </w:r>
      <w:r w:rsidRPr="000D5E50">
        <w:rPr>
          <w:sz w:val="28"/>
          <w:szCs w:val="28"/>
        </w:rPr>
        <w:t>Законами Российской Федерации</w:t>
      </w:r>
      <w:r>
        <w:rPr>
          <w:sz w:val="28"/>
          <w:szCs w:val="28"/>
        </w:rPr>
        <w:t xml:space="preserve">: </w:t>
      </w:r>
      <w:r w:rsidRPr="000D5E50">
        <w:rPr>
          <w:sz w:val="28"/>
          <w:szCs w:val="28"/>
        </w:rPr>
        <w:t>«О профессиональных союзах, их правах и гарантиях деятельности», «Об образовании», «О культуре», «О занятости населения в Российской Федерации», «Основы законодательства об охране труда в Российской Федерации», Отраслевым тарифным соглашением и иными законодательными и нормативными правовыми актами</w:t>
      </w:r>
    </w:p>
    <w:p w:rsidR="001257FC" w:rsidRPr="00A12AB2" w:rsidRDefault="001257FC" w:rsidP="005E77AF">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1.5.   </w:t>
      </w:r>
      <w:r w:rsidRPr="00A12AB2">
        <w:rPr>
          <w:rFonts w:ascii="Times New Roman" w:hAnsi="Times New Roman" w:cs="Times New Roman"/>
          <w:sz w:val="28"/>
          <w:szCs w:val="28"/>
        </w:rPr>
        <w:t xml:space="preserve">Настоящий коллективный договор </w:t>
      </w:r>
      <w:r>
        <w:rPr>
          <w:rFonts w:ascii="Times New Roman" w:hAnsi="Times New Roman" w:cs="Times New Roman"/>
          <w:sz w:val="28"/>
          <w:szCs w:val="28"/>
        </w:rPr>
        <w:t xml:space="preserve">заключен </w:t>
      </w:r>
      <w:r w:rsidRPr="00A12AB2">
        <w:rPr>
          <w:rFonts w:ascii="Times New Roman" w:hAnsi="Times New Roman" w:cs="Times New Roman"/>
          <w:sz w:val="28"/>
          <w:szCs w:val="28"/>
        </w:rPr>
        <w:t>в целях:</w:t>
      </w:r>
    </w:p>
    <w:p w:rsidR="001257FC" w:rsidRPr="00A12AB2" w:rsidRDefault="001257FC" w:rsidP="00143241">
      <w:pPr>
        <w:pStyle w:val="ConsPlusNormal"/>
        <w:ind w:firstLine="0"/>
        <w:jc w:val="both"/>
        <w:rPr>
          <w:rFonts w:ascii="Times New Roman" w:hAnsi="Times New Roman" w:cs="Times New Roman"/>
          <w:sz w:val="28"/>
          <w:szCs w:val="28"/>
        </w:rPr>
      </w:pPr>
      <w:r w:rsidRPr="00A12AB2">
        <w:rPr>
          <w:rFonts w:ascii="Times New Roman" w:hAnsi="Times New Roman" w:cs="Times New Roman"/>
          <w:sz w:val="28"/>
          <w:szCs w:val="28"/>
        </w:rPr>
        <w:t xml:space="preserve">- создания системы социально-трудовых отношений, максимально способствующей стабильной и эффективной деятельности учреждения, повышению материального и социального обеспечения </w:t>
      </w:r>
      <w:r>
        <w:rPr>
          <w:rFonts w:ascii="Times New Roman" w:hAnsi="Times New Roman" w:cs="Times New Roman"/>
          <w:sz w:val="28"/>
          <w:szCs w:val="28"/>
        </w:rPr>
        <w:t>р</w:t>
      </w:r>
      <w:r w:rsidRPr="00A12AB2">
        <w:rPr>
          <w:rFonts w:ascii="Times New Roman" w:hAnsi="Times New Roman" w:cs="Times New Roman"/>
          <w:sz w:val="28"/>
          <w:szCs w:val="28"/>
        </w:rPr>
        <w:t>аботников, укреплению деловой репутации учреждения;</w:t>
      </w:r>
    </w:p>
    <w:p w:rsidR="001257FC" w:rsidRPr="00A12AB2" w:rsidRDefault="001257FC" w:rsidP="00143241">
      <w:pPr>
        <w:pStyle w:val="ConsPlusNormal"/>
        <w:ind w:firstLine="0"/>
        <w:jc w:val="both"/>
        <w:rPr>
          <w:rFonts w:ascii="Times New Roman" w:hAnsi="Times New Roman" w:cs="Times New Roman"/>
          <w:sz w:val="28"/>
          <w:szCs w:val="28"/>
        </w:rPr>
      </w:pPr>
      <w:r w:rsidRPr="00A12AB2">
        <w:rPr>
          <w:rFonts w:ascii="Times New Roman" w:hAnsi="Times New Roman" w:cs="Times New Roman"/>
          <w:sz w:val="28"/>
          <w:szCs w:val="28"/>
        </w:rPr>
        <w:t>- усиления социальной ответственности Сторон за результаты производственно-экономической деятельности;</w:t>
      </w:r>
    </w:p>
    <w:p w:rsidR="001257FC" w:rsidRPr="00A12AB2" w:rsidRDefault="001257FC" w:rsidP="00143241">
      <w:pPr>
        <w:pStyle w:val="ConsPlusNormal"/>
        <w:ind w:firstLine="0"/>
        <w:jc w:val="both"/>
        <w:rPr>
          <w:rFonts w:ascii="Times New Roman" w:hAnsi="Times New Roman" w:cs="Times New Roman"/>
          <w:sz w:val="28"/>
          <w:szCs w:val="28"/>
        </w:rPr>
      </w:pPr>
      <w:r w:rsidRPr="00A12AB2">
        <w:rPr>
          <w:rFonts w:ascii="Times New Roman" w:hAnsi="Times New Roman" w:cs="Times New Roman"/>
          <w:sz w:val="28"/>
          <w:szCs w:val="28"/>
        </w:rPr>
        <w:t>- создания условий, способствующих повышению безопасности труда;</w:t>
      </w:r>
    </w:p>
    <w:p w:rsidR="001257FC" w:rsidRPr="00A12AB2" w:rsidRDefault="001257FC" w:rsidP="00143241">
      <w:pPr>
        <w:pStyle w:val="ConsPlusNormal"/>
        <w:ind w:firstLine="0"/>
        <w:jc w:val="both"/>
        <w:rPr>
          <w:rFonts w:ascii="Times New Roman" w:hAnsi="Times New Roman" w:cs="Times New Roman"/>
          <w:sz w:val="28"/>
          <w:szCs w:val="28"/>
        </w:rPr>
      </w:pPr>
      <w:r w:rsidRPr="00A12AB2">
        <w:rPr>
          <w:rFonts w:ascii="Times New Roman" w:hAnsi="Times New Roman" w:cs="Times New Roman"/>
          <w:sz w:val="28"/>
          <w:szCs w:val="28"/>
        </w:rPr>
        <w:t xml:space="preserve">- обеспечения роста уровня мотивации и производительности труда Работников за счет предоставления предусмотренных настоящим Договором социальных гарантий, компенсаций и льгот, а также обеспечения роста благосостояния и уровня социальной защиты </w:t>
      </w:r>
      <w:r>
        <w:rPr>
          <w:rFonts w:ascii="Times New Roman" w:hAnsi="Times New Roman" w:cs="Times New Roman"/>
          <w:sz w:val="28"/>
          <w:szCs w:val="28"/>
        </w:rPr>
        <w:t>р</w:t>
      </w:r>
      <w:r w:rsidRPr="00A12AB2">
        <w:rPr>
          <w:rFonts w:ascii="Times New Roman" w:hAnsi="Times New Roman" w:cs="Times New Roman"/>
          <w:sz w:val="28"/>
          <w:szCs w:val="28"/>
        </w:rPr>
        <w:t>аботников;</w:t>
      </w:r>
    </w:p>
    <w:p w:rsidR="001257FC" w:rsidRDefault="001257FC" w:rsidP="00143241">
      <w:pPr>
        <w:pStyle w:val="ConsPlusNormal"/>
        <w:ind w:firstLine="0"/>
        <w:jc w:val="both"/>
        <w:rPr>
          <w:rFonts w:ascii="Times New Roman" w:hAnsi="Times New Roman" w:cs="Times New Roman"/>
          <w:sz w:val="28"/>
          <w:szCs w:val="28"/>
        </w:rPr>
      </w:pPr>
      <w:r w:rsidRPr="00A12AB2">
        <w:rPr>
          <w:rFonts w:ascii="Times New Roman" w:hAnsi="Times New Roman" w:cs="Times New Roman"/>
          <w:sz w:val="28"/>
          <w:szCs w:val="28"/>
        </w:rPr>
        <w:t>- создания благоприятного климата внутри трудового коллектива.</w:t>
      </w:r>
    </w:p>
    <w:p w:rsidR="001257FC" w:rsidRDefault="001257FC" w:rsidP="00143241">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1.6.   </w:t>
      </w:r>
      <w:r>
        <w:rPr>
          <w:rFonts w:ascii="Times New Roman" w:hAnsi="Times New Roman" w:cs="Times New Roman"/>
          <w:sz w:val="28"/>
          <w:szCs w:val="28"/>
        </w:rPr>
        <w:tab/>
        <w:t>П</w:t>
      </w:r>
      <w:r w:rsidRPr="00A12AB2">
        <w:rPr>
          <w:rFonts w:ascii="Times New Roman" w:hAnsi="Times New Roman" w:cs="Times New Roman"/>
          <w:sz w:val="28"/>
          <w:szCs w:val="28"/>
        </w:rPr>
        <w:t xml:space="preserve">редметом настоящего договора являются преимущественно дополнительные по сравнению с законодательством РФ положения об условиях труда и его оплаты, социальном и жилищно-бытовом обслуживании работников </w:t>
      </w:r>
      <w:r>
        <w:rPr>
          <w:rFonts w:ascii="Times New Roman" w:hAnsi="Times New Roman" w:cs="Times New Roman"/>
          <w:sz w:val="28"/>
          <w:szCs w:val="28"/>
        </w:rPr>
        <w:t>учреждения</w:t>
      </w:r>
      <w:r w:rsidRPr="00A12AB2">
        <w:rPr>
          <w:rFonts w:ascii="Times New Roman" w:hAnsi="Times New Roman" w:cs="Times New Roman"/>
          <w:sz w:val="28"/>
          <w:szCs w:val="28"/>
        </w:rPr>
        <w:t>, гарантии и льготы, предоставляемые Работодателем</w:t>
      </w:r>
      <w:r>
        <w:rPr>
          <w:rFonts w:ascii="Times New Roman" w:hAnsi="Times New Roman" w:cs="Times New Roman"/>
          <w:sz w:val="28"/>
          <w:szCs w:val="28"/>
        </w:rPr>
        <w:t>.</w:t>
      </w:r>
    </w:p>
    <w:p w:rsidR="001257FC" w:rsidRDefault="001257FC" w:rsidP="00143241">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1.7. </w:t>
      </w:r>
      <w:r w:rsidRPr="006856E0">
        <w:rPr>
          <w:rFonts w:ascii="Times New Roman" w:hAnsi="Times New Roman" w:cs="Times New Roman"/>
          <w:sz w:val="28"/>
          <w:szCs w:val="28"/>
        </w:rPr>
        <w:t>Стороны, подписавшие договор, п</w:t>
      </w:r>
      <w:r>
        <w:rPr>
          <w:rFonts w:ascii="Times New Roman" w:hAnsi="Times New Roman" w:cs="Times New Roman"/>
          <w:sz w:val="28"/>
          <w:szCs w:val="28"/>
        </w:rPr>
        <w:t>ринимают на себя обязатель</w:t>
      </w:r>
      <w:r>
        <w:rPr>
          <w:rFonts w:ascii="Times New Roman" w:hAnsi="Times New Roman" w:cs="Times New Roman"/>
          <w:sz w:val="28"/>
          <w:szCs w:val="28"/>
        </w:rPr>
        <w:softHyphen/>
        <w:t xml:space="preserve">ства </w:t>
      </w:r>
      <w:r w:rsidRPr="006856E0">
        <w:rPr>
          <w:rFonts w:ascii="Times New Roman" w:hAnsi="Times New Roman" w:cs="Times New Roman"/>
          <w:sz w:val="28"/>
          <w:szCs w:val="28"/>
        </w:rPr>
        <w:t>соответствующих сторон соглашения.</w:t>
      </w:r>
    </w:p>
    <w:p w:rsidR="001257FC" w:rsidRDefault="001257FC" w:rsidP="00143241">
      <w:pPr>
        <w:pStyle w:val="ConsPlusNormal"/>
        <w:ind w:firstLine="4"/>
        <w:jc w:val="both"/>
        <w:rPr>
          <w:rFonts w:cs="Times New Roman"/>
          <w:sz w:val="28"/>
          <w:szCs w:val="28"/>
        </w:rPr>
      </w:pPr>
      <w:r>
        <w:rPr>
          <w:rFonts w:ascii="Times New Roman" w:hAnsi="Times New Roman" w:cs="Times New Roman"/>
          <w:sz w:val="28"/>
          <w:szCs w:val="28"/>
        </w:rPr>
        <w:t xml:space="preserve">1.8.    </w:t>
      </w:r>
      <w:r w:rsidRPr="006856E0">
        <w:rPr>
          <w:rFonts w:ascii="Times New Roman" w:hAnsi="Times New Roman" w:cs="Times New Roman"/>
          <w:sz w:val="28"/>
          <w:szCs w:val="28"/>
        </w:rPr>
        <w:t>Настоящий договор заключен на основе выбора, обсуждения и решения вопросов, составляющих его содержание, а также реальности обеспечения принятых обязательств. Стороны подтверждают обязательность исполнения условий настоящего договора</w:t>
      </w:r>
      <w:r w:rsidRPr="0094572E">
        <w:rPr>
          <w:sz w:val="28"/>
          <w:szCs w:val="28"/>
        </w:rPr>
        <w:t>.</w:t>
      </w:r>
    </w:p>
    <w:p w:rsidR="001257FC" w:rsidRDefault="001257FC" w:rsidP="00143241">
      <w:pPr>
        <w:pStyle w:val="ConsPlusNormal"/>
        <w:ind w:firstLine="0"/>
        <w:jc w:val="both"/>
        <w:rPr>
          <w:rFonts w:cs="Times New Roman"/>
          <w:sz w:val="28"/>
          <w:szCs w:val="28"/>
        </w:rPr>
      </w:pPr>
      <w:r w:rsidRPr="006F2308">
        <w:rPr>
          <w:rFonts w:ascii="Times New Roman" w:hAnsi="Times New Roman" w:cs="Times New Roman"/>
          <w:sz w:val="28"/>
          <w:szCs w:val="28"/>
        </w:rPr>
        <w:t>1.9.</w:t>
      </w:r>
      <w:r>
        <w:rPr>
          <w:sz w:val="28"/>
          <w:szCs w:val="28"/>
        </w:rPr>
        <w:t xml:space="preserve">  </w:t>
      </w:r>
      <w:r w:rsidRPr="006856E0">
        <w:rPr>
          <w:rFonts w:ascii="Times New Roman" w:hAnsi="Times New Roman" w:cs="Times New Roman"/>
          <w:sz w:val="28"/>
          <w:szCs w:val="28"/>
        </w:rPr>
        <w:t>Действие настоящего Коллективного договора распространяется на всех работников МБУ ДО «ДШИ №1» независимо от членства в профсоюзной организации</w:t>
      </w:r>
      <w:r w:rsidRPr="0094572E">
        <w:rPr>
          <w:sz w:val="28"/>
          <w:szCs w:val="28"/>
        </w:rPr>
        <w:t>.</w:t>
      </w:r>
    </w:p>
    <w:p w:rsidR="001257FC" w:rsidRDefault="001257FC" w:rsidP="00143241">
      <w:pPr>
        <w:pStyle w:val="ConsPlusNormal"/>
        <w:ind w:firstLine="0"/>
        <w:jc w:val="both"/>
        <w:rPr>
          <w:rFonts w:ascii="Times New Roman" w:hAnsi="Times New Roman" w:cs="Times New Roman"/>
          <w:sz w:val="28"/>
          <w:szCs w:val="28"/>
        </w:rPr>
      </w:pPr>
      <w:r w:rsidRPr="006F2308">
        <w:rPr>
          <w:rFonts w:ascii="Times New Roman" w:hAnsi="Times New Roman" w:cs="Times New Roman"/>
          <w:sz w:val="28"/>
          <w:szCs w:val="28"/>
        </w:rPr>
        <w:t>1.10</w:t>
      </w:r>
      <w:r>
        <w:rPr>
          <w:sz w:val="28"/>
          <w:szCs w:val="28"/>
        </w:rPr>
        <w:t xml:space="preserve">  </w:t>
      </w:r>
      <w:r w:rsidRPr="00D5230C">
        <w:rPr>
          <w:rFonts w:ascii="Times New Roman" w:hAnsi="Times New Roman" w:cs="Times New Roman"/>
          <w:sz w:val="28"/>
          <w:szCs w:val="28"/>
        </w:rPr>
        <w:t>Данный Договор вступает в силу со дня подписания и действует в течение трех лет.</w:t>
      </w:r>
      <w:r w:rsidRPr="0094572E">
        <w:rPr>
          <w:sz w:val="28"/>
          <w:szCs w:val="28"/>
        </w:rPr>
        <w:t xml:space="preserve">  </w:t>
      </w:r>
      <w:r w:rsidRPr="00A12AB2">
        <w:rPr>
          <w:rFonts w:ascii="Times New Roman" w:hAnsi="Times New Roman" w:cs="Times New Roman"/>
          <w:sz w:val="28"/>
          <w:szCs w:val="28"/>
        </w:rPr>
        <w:t>Стороны вправе продлить срок действия настоящего Дог</w:t>
      </w:r>
      <w:r>
        <w:rPr>
          <w:rFonts w:ascii="Times New Roman" w:hAnsi="Times New Roman" w:cs="Times New Roman"/>
          <w:sz w:val="28"/>
          <w:szCs w:val="28"/>
        </w:rPr>
        <w:t>овора на срок не более трех лет.</w:t>
      </w:r>
    </w:p>
    <w:p w:rsidR="001257FC" w:rsidRDefault="001257FC" w:rsidP="00143241">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1.11. </w:t>
      </w:r>
      <w:r w:rsidRPr="006F2308">
        <w:rPr>
          <w:rFonts w:ascii="Times New Roman" w:hAnsi="Times New Roman" w:cs="Times New Roman"/>
          <w:sz w:val="28"/>
          <w:szCs w:val="28"/>
        </w:rPr>
        <w:t>При изменении законодательства Российской Федерации, улучшающего права работников учреждения по сравнению с условиями, определенными настоящим Договором применяются нормы законодательства Российской Федерации, Республики Калмыкия. Законодательные и иные нормативные правовые акты, принятые в период действия Договора, улучшающие социально - экономическое положение работников учреждения, применяются с момента вступления их в силу.</w:t>
      </w:r>
    </w:p>
    <w:p w:rsidR="001257FC" w:rsidRDefault="001257FC" w:rsidP="00143241">
      <w:pPr>
        <w:pStyle w:val="ConsPlusNormal"/>
        <w:ind w:firstLine="4"/>
        <w:jc w:val="both"/>
        <w:rPr>
          <w:rFonts w:ascii="Times New Roman" w:hAnsi="Times New Roman" w:cs="Times New Roman"/>
          <w:color w:val="000000"/>
          <w:sz w:val="28"/>
          <w:szCs w:val="28"/>
        </w:rPr>
      </w:pPr>
      <w:r>
        <w:rPr>
          <w:rFonts w:ascii="Times New Roman" w:hAnsi="Times New Roman" w:cs="Times New Roman"/>
          <w:sz w:val="28"/>
          <w:szCs w:val="28"/>
        </w:rPr>
        <w:t xml:space="preserve">1.12. </w:t>
      </w:r>
      <w:r w:rsidRPr="00A12AB2">
        <w:rPr>
          <w:rFonts w:ascii="Times New Roman" w:hAnsi="Times New Roman" w:cs="Times New Roman"/>
          <w:sz w:val="28"/>
          <w:szCs w:val="28"/>
        </w:rPr>
        <w:t xml:space="preserve">Во исполнение настоящего коллективного договора Работодателем </w:t>
      </w:r>
      <w:r w:rsidRPr="00A12AB2">
        <w:rPr>
          <w:rFonts w:ascii="Times New Roman" w:hAnsi="Times New Roman" w:cs="Times New Roman"/>
          <w:color w:val="000000"/>
          <w:sz w:val="28"/>
          <w:szCs w:val="28"/>
        </w:rPr>
        <w:t xml:space="preserve">по согласованию с первичной профсоюзной организацией учреждения </w:t>
      </w:r>
      <w:r w:rsidRPr="00A12AB2">
        <w:rPr>
          <w:rFonts w:ascii="Times New Roman" w:hAnsi="Times New Roman" w:cs="Times New Roman"/>
          <w:sz w:val="28"/>
          <w:szCs w:val="28"/>
        </w:rPr>
        <w:t xml:space="preserve">могут приниматься локальные нормативные акты, содержащие нормы </w:t>
      </w:r>
      <w:r w:rsidRPr="00A12AB2">
        <w:rPr>
          <w:rFonts w:ascii="Times New Roman" w:hAnsi="Times New Roman" w:cs="Times New Roman"/>
          <w:color w:val="000000"/>
          <w:sz w:val="28"/>
          <w:szCs w:val="28"/>
        </w:rPr>
        <w:t>трудового права</w:t>
      </w:r>
      <w:r w:rsidRPr="00A12AB2">
        <w:rPr>
          <w:rFonts w:ascii="Times New Roman" w:hAnsi="Times New Roman" w:cs="Times New Roman"/>
          <w:sz w:val="28"/>
          <w:szCs w:val="28"/>
        </w:rPr>
        <w:t>. Локальные нормативные акты не должны ухудшать положение Работников по сравнению с трудовым законодательством РФ и настоящим коллективным договором.</w:t>
      </w:r>
      <w:r w:rsidRPr="00A12AB2">
        <w:rPr>
          <w:rFonts w:ascii="Times New Roman" w:hAnsi="Times New Roman" w:cs="Times New Roman"/>
          <w:color w:val="000000"/>
          <w:sz w:val="28"/>
          <w:szCs w:val="28"/>
        </w:rPr>
        <w:t xml:space="preserve"> </w:t>
      </w:r>
    </w:p>
    <w:p w:rsidR="001257FC" w:rsidRDefault="001257FC" w:rsidP="00143241">
      <w:pPr>
        <w:pStyle w:val="ConsPlusNormal"/>
        <w:ind w:firstLine="0"/>
        <w:jc w:val="both"/>
        <w:rPr>
          <w:rFonts w:ascii="Times New Roman" w:hAnsi="Times New Roman" w:cs="Times New Roman"/>
          <w:sz w:val="28"/>
          <w:szCs w:val="28"/>
        </w:rPr>
      </w:pPr>
      <w:r>
        <w:rPr>
          <w:rFonts w:ascii="Times New Roman" w:hAnsi="Times New Roman" w:cs="Times New Roman"/>
          <w:color w:val="000000"/>
          <w:sz w:val="28"/>
          <w:szCs w:val="28"/>
        </w:rPr>
        <w:t xml:space="preserve">1.13. </w:t>
      </w:r>
      <w:r>
        <w:rPr>
          <w:sz w:val="28"/>
          <w:szCs w:val="28"/>
        </w:rPr>
        <w:t xml:space="preserve"> </w:t>
      </w:r>
      <w:r w:rsidRPr="006E3576">
        <w:rPr>
          <w:rFonts w:ascii="Times New Roman" w:hAnsi="Times New Roman" w:cs="Times New Roman"/>
          <w:sz w:val="28"/>
          <w:szCs w:val="28"/>
        </w:rPr>
        <w:t>В случае вступления в силу нормативного правового акта, ухудшающего положение Работников, условия настоящего коллективного договора сохраняют свое действие, если это не противоречит законодательству Российской Федерации.</w:t>
      </w:r>
    </w:p>
    <w:p w:rsidR="001257FC" w:rsidRDefault="001257FC" w:rsidP="000B76F8">
      <w:pPr>
        <w:pStyle w:val="ConsPlusNormal"/>
        <w:ind w:firstLine="0"/>
        <w:jc w:val="both"/>
        <w:rPr>
          <w:rFonts w:ascii="Times New Roman" w:hAnsi="Times New Roman" w:cs="Times New Roman"/>
          <w:sz w:val="28"/>
          <w:szCs w:val="28"/>
        </w:rPr>
      </w:pPr>
      <w:r>
        <w:rPr>
          <w:rFonts w:ascii="Times New Roman" w:hAnsi="Times New Roman" w:cs="Times New Roman"/>
          <w:color w:val="000000"/>
          <w:sz w:val="28"/>
          <w:szCs w:val="28"/>
        </w:rPr>
        <w:t>1.</w:t>
      </w:r>
      <w:r>
        <w:rPr>
          <w:rFonts w:ascii="Times New Roman" w:hAnsi="Times New Roman" w:cs="Times New Roman"/>
          <w:sz w:val="28"/>
          <w:szCs w:val="28"/>
        </w:rPr>
        <w:t xml:space="preserve">14. </w:t>
      </w:r>
      <w:r w:rsidRPr="006E3576">
        <w:rPr>
          <w:rFonts w:ascii="Times New Roman" w:hAnsi="Times New Roman" w:cs="Times New Roman"/>
          <w:sz w:val="28"/>
          <w:szCs w:val="28"/>
        </w:rPr>
        <w:t>Ни один из представителей сторон Догово</w:t>
      </w:r>
      <w:r>
        <w:rPr>
          <w:rFonts w:ascii="Times New Roman" w:hAnsi="Times New Roman" w:cs="Times New Roman"/>
          <w:sz w:val="28"/>
          <w:szCs w:val="28"/>
        </w:rPr>
        <w:t xml:space="preserve">ра не может в течение срока его </w:t>
      </w:r>
      <w:r w:rsidRPr="006E3576">
        <w:rPr>
          <w:rFonts w:ascii="Times New Roman" w:hAnsi="Times New Roman" w:cs="Times New Roman"/>
          <w:sz w:val="28"/>
          <w:szCs w:val="28"/>
        </w:rPr>
        <w:t>действия в одностороннем порядке изм</w:t>
      </w:r>
      <w:r>
        <w:rPr>
          <w:rFonts w:ascii="Times New Roman" w:hAnsi="Times New Roman" w:cs="Times New Roman"/>
          <w:sz w:val="28"/>
          <w:szCs w:val="28"/>
        </w:rPr>
        <w:t>енить или прекратить выполнение</w:t>
      </w:r>
    </w:p>
    <w:p w:rsidR="001257FC" w:rsidRDefault="001257FC" w:rsidP="000B76F8">
      <w:pPr>
        <w:pStyle w:val="ConsPlusNormal"/>
        <w:ind w:firstLine="0"/>
        <w:jc w:val="both"/>
        <w:rPr>
          <w:rFonts w:ascii="Times New Roman" w:hAnsi="Times New Roman" w:cs="Times New Roman"/>
          <w:sz w:val="28"/>
          <w:szCs w:val="28"/>
        </w:rPr>
      </w:pPr>
      <w:r w:rsidRPr="006E3576">
        <w:rPr>
          <w:rFonts w:ascii="Times New Roman" w:hAnsi="Times New Roman" w:cs="Times New Roman"/>
          <w:sz w:val="28"/>
          <w:szCs w:val="28"/>
        </w:rPr>
        <w:t>принятых на себя обязательств. Толкование и</w:t>
      </w:r>
      <w:r>
        <w:rPr>
          <w:rFonts w:ascii="Times New Roman" w:hAnsi="Times New Roman" w:cs="Times New Roman"/>
          <w:sz w:val="28"/>
          <w:szCs w:val="28"/>
        </w:rPr>
        <w:t xml:space="preserve"> разъяснение положений Договора </w:t>
      </w:r>
      <w:r w:rsidRPr="006E3576">
        <w:rPr>
          <w:rFonts w:ascii="Times New Roman" w:hAnsi="Times New Roman" w:cs="Times New Roman"/>
          <w:sz w:val="28"/>
          <w:szCs w:val="28"/>
        </w:rPr>
        <w:t xml:space="preserve">осуществляется по взаимному согласию представителей сторон. </w:t>
      </w:r>
    </w:p>
    <w:p w:rsidR="001257FC" w:rsidRDefault="001257FC" w:rsidP="000B76F8">
      <w:pPr>
        <w:pStyle w:val="ConsPlusNormal"/>
        <w:ind w:firstLine="0"/>
        <w:jc w:val="both"/>
        <w:rPr>
          <w:rFonts w:ascii="Times New Roman" w:hAnsi="Times New Roman" w:cs="Times New Roman"/>
          <w:sz w:val="28"/>
          <w:szCs w:val="28"/>
        </w:rPr>
      </w:pPr>
      <w:r>
        <w:rPr>
          <w:rFonts w:ascii="Times New Roman" w:hAnsi="Times New Roman" w:cs="Times New Roman"/>
          <w:color w:val="000000"/>
          <w:sz w:val="28"/>
          <w:szCs w:val="28"/>
        </w:rPr>
        <w:t>1.</w:t>
      </w:r>
      <w:r>
        <w:rPr>
          <w:rFonts w:ascii="Times New Roman" w:hAnsi="Times New Roman" w:cs="Times New Roman"/>
          <w:sz w:val="28"/>
          <w:szCs w:val="28"/>
        </w:rPr>
        <w:t xml:space="preserve">15. </w:t>
      </w:r>
      <w:r w:rsidRPr="006E3576">
        <w:rPr>
          <w:rFonts w:ascii="Times New Roman" w:hAnsi="Times New Roman" w:cs="Times New Roman"/>
          <w:sz w:val="28"/>
          <w:szCs w:val="28"/>
        </w:rPr>
        <w:t>В течение срока действия Договора по вз</w:t>
      </w:r>
      <w:r>
        <w:rPr>
          <w:rFonts w:ascii="Times New Roman" w:hAnsi="Times New Roman" w:cs="Times New Roman"/>
          <w:sz w:val="28"/>
          <w:szCs w:val="28"/>
        </w:rPr>
        <w:t xml:space="preserve">аимному согласию представителей </w:t>
      </w:r>
      <w:r w:rsidRPr="006E3576">
        <w:rPr>
          <w:rFonts w:ascii="Times New Roman" w:hAnsi="Times New Roman" w:cs="Times New Roman"/>
          <w:sz w:val="28"/>
          <w:szCs w:val="28"/>
        </w:rPr>
        <w:t>сторон в его содержание могут бы</w:t>
      </w:r>
      <w:r>
        <w:rPr>
          <w:rFonts w:ascii="Times New Roman" w:hAnsi="Times New Roman" w:cs="Times New Roman"/>
          <w:sz w:val="28"/>
          <w:szCs w:val="28"/>
        </w:rPr>
        <w:t xml:space="preserve">ть внесены изменения в порядке, </w:t>
      </w:r>
      <w:r w:rsidRPr="006E3576">
        <w:rPr>
          <w:rFonts w:ascii="Times New Roman" w:hAnsi="Times New Roman" w:cs="Times New Roman"/>
          <w:sz w:val="28"/>
          <w:szCs w:val="28"/>
        </w:rPr>
        <w:t xml:space="preserve">установленном статьей 44 Трудового кодекса РФ. </w:t>
      </w:r>
    </w:p>
    <w:p w:rsidR="001257FC" w:rsidRDefault="001257FC" w:rsidP="000431F7">
      <w:pPr>
        <w:pStyle w:val="ConsPlusNormal"/>
        <w:ind w:left="705" w:hanging="705"/>
        <w:jc w:val="both"/>
        <w:rPr>
          <w:rFonts w:ascii="Times New Roman" w:hAnsi="Times New Roman" w:cs="Times New Roman"/>
          <w:sz w:val="28"/>
          <w:szCs w:val="28"/>
        </w:rPr>
      </w:pPr>
      <w:r>
        <w:rPr>
          <w:rFonts w:ascii="Times New Roman" w:hAnsi="Times New Roman" w:cs="Times New Roman"/>
          <w:color w:val="000000"/>
          <w:sz w:val="28"/>
          <w:szCs w:val="28"/>
        </w:rPr>
        <w:t>1.</w:t>
      </w:r>
      <w:r>
        <w:rPr>
          <w:rFonts w:ascii="Times New Roman" w:hAnsi="Times New Roman" w:cs="Times New Roman"/>
          <w:sz w:val="28"/>
          <w:szCs w:val="28"/>
        </w:rPr>
        <w:t xml:space="preserve">16. </w:t>
      </w:r>
      <w:r w:rsidRPr="000431F7">
        <w:rPr>
          <w:rFonts w:ascii="Times New Roman" w:hAnsi="Times New Roman" w:cs="Times New Roman"/>
          <w:sz w:val="28"/>
          <w:szCs w:val="28"/>
        </w:rPr>
        <w:t>Ведение коллективных переговоров, по</w:t>
      </w:r>
      <w:r>
        <w:rPr>
          <w:rFonts w:ascii="Times New Roman" w:hAnsi="Times New Roman" w:cs="Times New Roman"/>
          <w:sz w:val="28"/>
          <w:szCs w:val="28"/>
        </w:rPr>
        <w:t>дготовка, заключение и контроль</w:t>
      </w:r>
    </w:p>
    <w:p w:rsidR="001257FC" w:rsidRDefault="001257FC" w:rsidP="009540CD">
      <w:pPr>
        <w:pStyle w:val="ConsPlusNormal"/>
        <w:ind w:left="705" w:hanging="705"/>
        <w:jc w:val="both"/>
        <w:rPr>
          <w:rFonts w:ascii="Times New Roman" w:hAnsi="Times New Roman" w:cs="Times New Roman"/>
          <w:sz w:val="28"/>
          <w:szCs w:val="28"/>
        </w:rPr>
      </w:pPr>
      <w:r w:rsidRPr="000431F7">
        <w:rPr>
          <w:rFonts w:ascii="Times New Roman" w:hAnsi="Times New Roman" w:cs="Times New Roman"/>
          <w:sz w:val="28"/>
          <w:szCs w:val="28"/>
        </w:rPr>
        <w:t>выполнения Договора осуществляется комисс</w:t>
      </w:r>
      <w:r>
        <w:rPr>
          <w:rFonts w:ascii="Times New Roman" w:hAnsi="Times New Roman" w:cs="Times New Roman"/>
          <w:sz w:val="28"/>
          <w:szCs w:val="28"/>
        </w:rPr>
        <w:t>ией (Приложение 1</w:t>
      </w:r>
      <w:r w:rsidRPr="009540CD">
        <w:rPr>
          <w:rFonts w:ascii="Times New Roman" w:hAnsi="Times New Roman" w:cs="Times New Roman"/>
          <w:sz w:val="28"/>
          <w:szCs w:val="28"/>
        </w:rPr>
        <w:t xml:space="preserve"> </w:t>
      </w:r>
      <w:r>
        <w:rPr>
          <w:rFonts w:ascii="Times New Roman" w:hAnsi="Times New Roman" w:cs="Times New Roman"/>
          <w:sz w:val="28"/>
          <w:szCs w:val="28"/>
        </w:rPr>
        <w:t>к</w:t>
      </w:r>
    </w:p>
    <w:p w:rsidR="001257FC" w:rsidRDefault="001257FC" w:rsidP="009540CD">
      <w:pPr>
        <w:pStyle w:val="ConsPlusNormal"/>
        <w:ind w:left="705" w:hanging="705"/>
        <w:jc w:val="both"/>
        <w:rPr>
          <w:rFonts w:ascii="Times New Roman" w:hAnsi="Times New Roman" w:cs="Times New Roman"/>
          <w:sz w:val="28"/>
          <w:szCs w:val="28"/>
        </w:rPr>
      </w:pPr>
      <w:r>
        <w:rPr>
          <w:rFonts w:ascii="Times New Roman" w:hAnsi="Times New Roman" w:cs="Times New Roman"/>
          <w:sz w:val="28"/>
          <w:szCs w:val="28"/>
        </w:rPr>
        <w:t xml:space="preserve">настоящему </w:t>
      </w:r>
      <w:r w:rsidRPr="000431F7">
        <w:rPr>
          <w:rFonts w:ascii="Times New Roman" w:hAnsi="Times New Roman" w:cs="Times New Roman"/>
          <w:sz w:val="28"/>
          <w:szCs w:val="28"/>
        </w:rPr>
        <w:t>Договору</w:t>
      </w:r>
      <w:r>
        <w:rPr>
          <w:rFonts w:ascii="Times New Roman" w:hAnsi="Times New Roman" w:cs="Times New Roman"/>
          <w:sz w:val="28"/>
          <w:szCs w:val="28"/>
        </w:rPr>
        <w:t xml:space="preserve">). </w:t>
      </w:r>
    </w:p>
    <w:p w:rsidR="001257FC" w:rsidRDefault="001257FC" w:rsidP="00855E31">
      <w:pPr>
        <w:pStyle w:val="ConsPlusNormal"/>
        <w:ind w:left="705" w:hanging="705"/>
        <w:jc w:val="both"/>
        <w:rPr>
          <w:rFonts w:ascii="Times New Roman" w:hAnsi="Times New Roman" w:cs="Times New Roman"/>
          <w:sz w:val="28"/>
          <w:szCs w:val="28"/>
        </w:rPr>
      </w:pPr>
      <w:r>
        <w:rPr>
          <w:rFonts w:ascii="Times New Roman" w:hAnsi="Times New Roman" w:cs="Times New Roman"/>
          <w:color w:val="000000"/>
          <w:sz w:val="28"/>
          <w:szCs w:val="28"/>
        </w:rPr>
        <w:t>1.</w:t>
      </w:r>
      <w:r>
        <w:rPr>
          <w:rFonts w:ascii="Times New Roman" w:hAnsi="Times New Roman" w:cs="Times New Roman"/>
          <w:sz w:val="28"/>
          <w:szCs w:val="28"/>
        </w:rPr>
        <w:t xml:space="preserve">17. </w:t>
      </w:r>
      <w:r w:rsidRPr="00855E31">
        <w:rPr>
          <w:rFonts w:ascii="Times New Roman" w:hAnsi="Times New Roman" w:cs="Times New Roman"/>
          <w:sz w:val="28"/>
          <w:szCs w:val="28"/>
        </w:rPr>
        <w:t>Коллективный договор сохраняет свое действие в случае изменения</w:t>
      </w:r>
    </w:p>
    <w:p w:rsidR="001257FC" w:rsidRDefault="001257FC" w:rsidP="00855E31">
      <w:pPr>
        <w:pStyle w:val="ConsPlusNormal"/>
        <w:ind w:left="705" w:hanging="705"/>
        <w:jc w:val="both"/>
        <w:rPr>
          <w:rFonts w:ascii="Times New Roman" w:hAnsi="Times New Roman" w:cs="Times New Roman"/>
          <w:sz w:val="28"/>
          <w:szCs w:val="28"/>
        </w:rPr>
      </w:pPr>
      <w:r w:rsidRPr="00855E31">
        <w:rPr>
          <w:rFonts w:ascii="Times New Roman" w:hAnsi="Times New Roman" w:cs="Times New Roman"/>
          <w:sz w:val="28"/>
          <w:szCs w:val="28"/>
        </w:rPr>
        <w:t>наименования учреждения, расторжения тру</w:t>
      </w:r>
      <w:r>
        <w:rPr>
          <w:rFonts w:ascii="Times New Roman" w:hAnsi="Times New Roman" w:cs="Times New Roman"/>
          <w:sz w:val="28"/>
          <w:szCs w:val="28"/>
        </w:rPr>
        <w:t>дового договора с руководителем</w:t>
      </w:r>
    </w:p>
    <w:p w:rsidR="001257FC" w:rsidRDefault="001257FC" w:rsidP="00855E31">
      <w:pPr>
        <w:pStyle w:val="ConsPlusNormal"/>
        <w:ind w:left="705" w:hanging="705"/>
        <w:jc w:val="both"/>
        <w:rPr>
          <w:rFonts w:ascii="Times New Roman" w:hAnsi="Times New Roman" w:cs="Times New Roman"/>
          <w:sz w:val="28"/>
          <w:szCs w:val="28"/>
        </w:rPr>
      </w:pPr>
      <w:r w:rsidRPr="00855E31">
        <w:rPr>
          <w:rFonts w:ascii="Times New Roman" w:hAnsi="Times New Roman" w:cs="Times New Roman"/>
          <w:sz w:val="28"/>
          <w:szCs w:val="28"/>
        </w:rPr>
        <w:t>учреждения.</w:t>
      </w:r>
    </w:p>
    <w:p w:rsidR="001257FC" w:rsidRDefault="001257FC" w:rsidP="00855E31">
      <w:pPr>
        <w:pStyle w:val="ConsPlusNormal"/>
        <w:ind w:left="705" w:hanging="705"/>
        <w:jc w:val="both"/>
        <w:rPr>
          <w:rFonts w:ascii="Times New Roman" w:hAnsi="Times New Roman" w:cs="Times New Roman"/>
          <w:sz w:val="28"/>
          <w:szCs w:val="28"/>
        </w:rPr>
      </w:pPr>
      <w:r>
        <w:rPr>
          <w:rFonts w:ascii="Times New Roman" w:hAnsi="Times New Roman" w:cs="Times New Roman"/>
          <w:color w:val="000000"/>
          <w:sz w:val="28"/>
          <w:szCs w:val="28"/>
        </w:rPr>
        <w:t>1.</w:t>
      </w:r>
      <w:r>
        <w:rPr>
          <w:rFonts w:ascii="Times New Roman" w:hAnsi="Times New Roman" w:cs="Times New Roman"/>
          <w:sz w:val="28"/>
          <w:szCs w:val="28"/>
        </w:rPr>
        <w:t xml:space="preserve">18. </w:t>
      </w:r>
      <w:r w:rsidRPr="00855E31">
        <w:rPr>
          <w:rFonts w:ascii="Times New Roman" w:hAnsi="Times New Roman" w:cs="Times New Roman"/>
          <w:sz w:val="28"/>
          <w:szCs w:val="28"/>
        </w:rPr>
        <w:t>При реорганизации (слиянии, присое</w:t>
      </w:r>
      <w:r>
        <w:rPr>
          <w:rFonts w:ascii="Times New Roman" w:hAnsi="Times New Roman" w:cs="Times New Roman"/>
          <w:sz w:val="28"/>
          <w:szCs w:val="28"/>
        </w:rPr>
        <w:t>динении, разделении, выделении,</w:t>
      </w:r>
    </w:p>
    <w:p w:rsidR="001257FC" w:rsidRDefault="001257FC" w:rsidP="00855E31">
      <w:pPr>
        <w:pStyle w:val="ConsPlusNormal"/>
        <w:ind w:left="705" w:hanging="705"/>
        <w:jc w:val="both"/>
        <w:rPr>
          <w:rFonts w:ascii="Times New Roman" w:hAnsi="Times New Roman" w:cs="Times New Roman"/>
          <w:sz w:val="28"/>
          <w:szCs w:val="28"/>
        </w:rPr>
      </w:pPr>
      <w:r w:rsidRPr="00855E31">
        <w:rPr>
          <w:rFonts w:ascii="Times New Roman" w:hAnsi="Times New Roman" w:cs="Times New Roman"/>
          <w:sz w:val="28"/>
          <w:szCs w:val="28"/>
        </w:rPr>
        <w:t>преобразовании) учреждения коллективный до</w:t>
      </w:r>
      <w:r>
        <w:rPr>
          <w:rFonts w:ascii="Times New Roman" w:hAnsi="Times New Roman" w:cs="Times New Roman"/>
          <w:sz w:val="28"/>
          <w:szCs w:val="28"/>
        </w:rPr>
        <w:t>говор сохраняет свое действие в</w:t>
      </w:r>
    </w:p>
    <w:p w:rsidR="001257FC" w:rsidRDefault="001257FC" w:rsidP="00855E31">
      <w:pPr>
        <w:pStyle w:val="ConsPlusNormal"/>
        <w:ind w:left="705" w:hanging="705"/>
        <w:jc w:val="both"/>
        <w:rPr>
          <w:rFonts w:ascii="Times New Roman" w:hAnsi="Times New Roman" w:cs="Times New Roman"/>
          <w:sz w:val="28"/>
          <w:szCs w:val="28"/>
        </w:rPr>
      </w:pPr>
      <w:r w:rsidRPr="00855E31">
        <w:rPr>
          <w:rFonts w:ascii="Times New Roman" w:hAnsi="Times New Roman" w:cs="Times New Roman"/>
          <w:sz w:val="28"/>
          <w:szCs w:val="28"/>
        </w:rPr>
        <w:t>течение всего срока реорганизации.</w:t>
      </w:r>
    </w:p>
    <w:p w:rsidR="001257FC" w:rsidRDefault="001257FC" w:rsidP="00855E31">
      <w:pPr>
        <w:pStyle w:val="ConsPlusNormal"/>
        <w:ind w:left="705" w:hanging="705"/>
        <w:jc w:val="both"/>
        <w:rPr>
          <w:rFonts w:ascii="Times New Roman" w:hAnsi="Times New Roman" w:cs="Times New Roman"/>
          <w:sz w:val="28"/>
          <w:szCs w:val="28"/>
        </w:rPr>
      </w:pPr>
      <w:r>
        <w:rPr>
          <w:rFonts w:ascii="Times New Roman" w:hAnsi="Times New Roman" w:cs="Times New Roman"/>
          <w:color w:val="000000"/>
          <w:sz w:val="28"/>
          <w:szCs w:val="28"/>
        </w:rPr>
        <w:t>1.</w:t>
      </w:r>
      <w:r>
        <w:rPr>
          <w:rFonts w:ascii="Times New Roman" w:hAnsi="Times New Roman" w:cs="Times New Roman"/>
          <w:sz w:val="28"/>
          <w:szCs w:val="28"/>
        </w:rPr>
        <w:t xml:space="preserve">19. </w:t>
      </w:r>
      <w:r w:rsidRPr="00855E31">
        <w:rPr>
          <w:rFonts w:ascii="Times New Roman" w:hAnsi="Times New Roman" w:cs="Times New Roman"/>
          <w:sz w:val="28"/>
          <w:szCs w:val="28"/>
        </w:rPr>
        <w:t xml:space="preserve">При смене формы собственности </w:t>
      </w:r>
      <w:r>
        <w:rPr>
          <w:rFonts w:ascii="Times New Roman" w:hAnsi="Times New Roman" w:cs="Times New Roman"/>
          <w:sz w:val="28"/>
          <w:szCs w:val="28"/>
        </w:rPr>
        <w:t>учреждения коллективный договор</w:t>
      </w:r>
    </w:p>
    <w:p w:rsidR="001257FC" w:rsidRPr="00855E31" w:rsidRDefault="001257FC" w:rsidP="00143241">
      <w:pPr>
        <w:pStyle w:val="ConsPlusNormal"/>
        <w:ind w:firstLine="0"/>
        <w:jc w:val="both"/>
        <w:rPr>
          <w:rFonts w:ascii="Times New Roman" w:hAnsi="Times New Roman" w:cs="Times New Roman"/>
          <w:sz w:val="28"/>
          <w:szCs w:val="28"/>
        </w:rPr>
      </w:pPr>
      <w:r w:rsidRPr="00855E31">
        <w:rPr>
          <w:rFonts w:ascii="Times New Roman" w:hAnsi="Times New Roman" w:cs="Times New Roman"/>
          <w:sz w:val="28"/>
          <w:szCs w:val="28"/>
        </w:rPr>
        <w:t>сохраняет свое действие в течение тр</w:t>
      </w:r>
      <w:r>
        <w:rPr>
          <w:rFonts w:ascii="Times New Roman" w:hAnsi="Times New Roman" w:cs="Times New Roman"/>
          <w:sz w:val="28"/>
          <w:szCs w:val="28"/>
        </w:rPr>
        <w:t xml:space="preserve">ех месяцев со дня перехода прав </w:t>
      </w:r>
      <w:r w:rsidRPr="00855E31">
        <w:rPr>
          <w:rFonts w:ascii="Times New Roman" w:hAnsi="Times New Roman" w:cs="Times New Roman"/>
          <w:sz w:val="28"/>
          <w:szCs w:val="28"/>
        </w:rPr>
        <w:t>собственности.</w:t>
      </w:r>
    </w:p>
    <w:p w:rsidR="001257FC" w:rsidRDefault="001257FC" w:rsidP="00855E31">
      <w:pPr>
        <w:pStyle w:val="ConsPlusNormal"/>
        <w:ind w:left="705" w:hanging="705"/>
        <w:jc w:val="both"/>
        <w:rPr>
          <w:rFonts w:ascii="Times New Roman" w:hAnsi="Times New Roman" w:cs="Times New Roman"/>
          <w:sz w:val="28"/>
          <w:szCs w:val="28"/>
        </w:rPr>
      </w:pPr>
      <w:r w:rsidRPr="00855E31">
        <w:rPr>
          <w:rFonts w:ascii="Times New Roman" w:hAnsi="Times New Roman" w:cs="Times New Roman"/>
          <w:color w:val="000000"/>
          <w:sz w:val="28"/>
          <w:szCs w:val="28"/>
        </w:rPr>
        <w:t>1.</w:t>
      </w:r>
      <w:r w:rsidRPr="00855E31">
        <w:rPr>
          <w:rFonts w:ascii="Times New Roman" w:hAnsi="Times New Roman" w:cs="Times New Roman"/>
          <w:sz w:val="28"/>
          <w:szCs w:val="28"/>
        </w:rPr>
        <w:t>20. При ликвидации учреждения колл</w:t>
      </w:r>
      <w:r>
        <w:rPr>
          <w:rFonts w:ascii="Times New Roman" w:hAnsi="Times New Roman" w:cs="Times New Roman"/>
          <w:sz w:val="28"/>
          <w:szCs w:val="28"/>
        </w:rPr>
        <w:t>ективный договор сохраняет свое</w:t>
      </w:r>
    </w:p>
    <w:p w:rsidR="001257FC" w:rsidRDefault="001257FC" w:rsidP="00855E31">
      <w:pPr>
        <w:pStyle w:val="ConsPlusNormal"/>
        <w:ind w:left="705" w:hanging="705"/>
        <w:jc w:val="both"/>
        <w:rPr>
          <w:rFonts w:ascii="Times New Roman" w:hAnsi="Times New Roman" w:cs="Times New Roman"/>
          <w:sz w:val="28"/>
          <w:szCs w:val="28"/>
        </w:rPr>
      </w:pPr>
      <w:r w:rsidRPr="00855E31">
        <w:rPr>
          <w:rFonts w:ascii="Times New Roman" w:hAnsi="Times New Roman" w:cs="Times New Roman"/>
          <w:sz w:val="28"/>
          <w:szCs w:val="28"/>
        </w:rPr>
        <w:t>действие в течение всего срока проведения ликвидации.</w:t>
      </w:r>
    </w:p>
    <w:p w:rsidR="001257FC" w:rsidRDefault="001257FC" w:rsidP="00855E31">
      <w:pPr>
        <w:pStyle w:val="ConsPlusNormal"/>
        <w:ind w:left="705" w:hanging="705"/>
        <w:jc w:val="both"/>
        <w:rPr>
          <w:rFonts w:ascii="Times New Roman" w:hAnsi="Times New Roman" w:cs="Times New Roman"/>
          <w:sz w:val="28"/>
          <w:szCs w:val="28"/>
        </w:rPr>
      </w:pPr>
    </w:p>
    <w:p w:rsidR="001257FC" w:rsidRDefault="001257FC" w:rsidP="00FE7E0A">
      <w:pPr>
        <w:pStyle w:val="Default"/>
        <w:ind w:firstLine="708"/>
        <w:jc w:val="center"/>
        <w:rPr>
          <w:b/>
          <w:bCs/>
          <w:sz w:val="28"/>
          <w:szCs w:val="28"/>
        </w:rPr>
      </w:pPr>
      <w:r w:rsidRPr="00A12AB2">
        <w:rPr>
          <w:sz w:val="28"/>
          <w:szCs w:val="28"/>
        </w:rPr>
        <w:t xml:space="preserve">  </w:t>
      </w:r>
      <w:r w:rsidRPr="0094572E">
        <w:rPr>
          <w:b/>
          <w:bCs/>
          <w:sz w:val="28"/>
          <w:szCs w:val="28"/>
        </w:rPr>
        <w:t>2. ОБЯЗАТЕЛЬСТВА СТОРОН</w:t>
      </w:r>
    </w:p>
    <w:p w:rsidR="001257FC" w:rsidRPr="0094572E" w:rsidRDefault="001257FC" w:rsidP="00FE7E0A">
      <w:pPr>
        <w:ind w:firstLine="708"/>
        <w:jc w:val="both"/>
        <w:rPr>
          <w:sz w:val="28"/>
          <w:szCs w:val="28"/>
        </w:rPr>
      </w:pPr>
    </w:p>
    <w:p w:rsidR="001257FC" w:rsidRDefault="001257FC" w:rsidP="00D10839">
      <w:pPr>
        <w:pStyle w:val="Default"/>
        <w:jc w:val="both"/>
        <w:rPr>
          <w:sz w:val="28"/>
          <w:szCs w:val="28"/>
        </w:rPr>
      </w:pPr>
      <w:r>
        <w:rPr>
          <w:sz w:val="28"/>
          <w:szCs w:val="28"/>
        </w:rPr>
        <w:t xml:space="preserve">2.1.  </w:t>
      </w:r>
      <w:r w:rsidRPr="0094572E">
        <w:rPr>
          <w:sz w:val="28"/>
          <w:szCs w:val="28"/>
        </w:rPr>
        <w:t xml:space="preserve">Стороны, подписавшие Договор, несут ответственность за выполнение </w:t>
      </w:r>
      <w:r>
        <w:rPr>
          <w:sz w:val="28"/>
          <w:szCs w:val="28"/>
        </w:rPr>
        <w:t xml:space="preserve">   </w:t>
      </w:r>
      <w:r w:rsidRPr="0094572E">
        <w:rPr>
          <w:sz w:val="28"/>
          <w:szCs w:val="28"/>
        </w:rPr>
        <w:t xml:space="preserve">взаимных обязательств в соответствии с законодательством Российской Федерации. </w:t>
      </w:r>
    </w:p>
    <w:p w:rsidR="001257FC" w:rsidRDefault="001257FC" w:rsidP="00D10839">
      <w:pPr>
        <w:pStyle w:val="Default"/>
        <w:jc w:val="both"/>
        <w:rPr>
          <w:sz w:val="28"/>
          <w:szCs w:val="28"/>
        </w:rPr>
      </w:pPr>
      <w:r>
        <w:rPr>
          <w:sz w:val="28"/>
          <w:szCs w:val="28"/>
        </w:rPr>
        <w:t xml:space="preserve">2.2. </w:t>
      </w:r>
      <w:r w:rsidRPr="0094572E">
        <w:rPr>
          <w:sz w:val="28"/>
          <w:szCs w:val="28"/>
        </w:rPr>
        <w:t xml:space="preserve">Стороны Договора предоставляют друг другу полную и своевременную информацию по социально - трудовым вопросам, необходимую для ведения коллективных переговоров, о ходе выполнения Договора, о принимаемых решениях, затрагивающих трудовые, профессиональные и социально - экономические права и интересы работников учреждения, проводят взаимные консультации по социально - экономическим проблемам и задачам, стоящими перед учреждением. </w:t>
      </w:r>
    </w:p>
    <w:p w:rsidR="001257FC" w:rsidRDefault="001257FC" w:rsidP="00D10839">
      <w:pPr>
        <w:pStyle w:val="Default"/>
        <w:jc w:val="both"/>
        <w:rPr>
          <w:sz w:val="28"/>
          <w:szCs w:val="28"/>
        </w:rPr>
      </w:pPr>
      <w:r w:rsidRPr="00C66A4D">
        <w:rPr>
          <w:color w:val="auto"/>
          <w:sz w:val="28"/>
          <w:szCs w:val="28"/>
        </w:rPr>
        <w:t xml:space="preserve">2.3. Стороны обязуются не реже одного раза в год информировать друг друга о выполнении принятых обязательств. Представители сторон в двухнедельный срок с момента уведомительной регистрации Договора направляют его Работодателю и выборному профсоюзному органу для ознакомления с его содержанием работников учреждения и выполнения принятых обязательств. </w:t>
      </w:r>
    </w:p>
    <w:p w:rsidR="001257FC" w:rsidRDefault="001257FC" w:rsidP="00143241">
      <w:pPr>
        <w:pStyle w:val="Default"/>
        <w:jc w:val="both"/>
        <w:rPr>
          <w:sz w:val="28"/>
          <w:szCs w:val="28"/>
        </w:rPr>
      </w:pPr>
      <w:r w:rsidRPr="0094572E">
        <w:rPr>
          <w:sz w:val="28"/>
          <w:szCs w:val="28"/>
        </w:rPr>
        <w:t>2.</w:t>
      </w:r>
      <w:r>
        <w:rPr>
          <w:sz w:val="28"/>
          <w:szCs w:val="28"/>
        </w:rPr>
        <w:t>4</w:t>
      </w:r>
      <w:r w:rsidRPr="0094572E">
        <w:rPr>
          <w:sz w:val="28"/>
          <w:szCs w:val="28"/>
        </w:rPr>
        <w:t xml:space="preserve"> Стороны действуют совместно по защите социально-трудовых интересов работников, обеспечивают представительство в работе общих собраний (конференций) работников по заключению и подведению итогов выполнения Договора, обсуждению актуальных для жизни учреждения вопросов. </w:t>
      </w:r>
    </w:p>
    <w:p w:rsidR="001257FC" w:rsidRPr="0094572E" w:rsidRDefault="001257FC" w:rsidP="00143241">
      <w:pPr>
        <w:pStyle w:val="Default"/>
        <w:jc w:val="both"/>
        <w:rPr>
          <w:sz w:val="28"/>
          <w:szCs w:val="28"/>
        </w:rPr>
      </w:pPr>
      <w:r w:rsidRPr="0094572E">
        <w:rPr>
          <w:sz w:val="28"/>
          <w:szCs w:val="28"/>
        </w:rPr>
        <w:t>2.</w:t>
      </w:r>
      <w:r>
        <w:rPr>
          <w:sz w:val="28"/>
          <w:szCs w:val="28"/>
        </w:rPr>
        <w:t>5</w:t>
      </w:r>
      <w:r w:rsidRPr="0094572E">
        <w:rPr>
          <w:sz w:val="28"/>
          <w:szCs w:val="28"/>
        </w:rPr>
        <w:t>. Работодатель обязуется:</w:t>
      </w:r>
    </w:p>
    <w:p w:rsidR="001257FC" w:rsidRPr="0094572E" w:rsidRDefault="001257FC" w:rsidP="00FE7E0A">
      <w:pPr>
        <w:pStyle w:val="Default"/>
        <w:ind w:firstLine="708"/>
        <w:jc w:val="both"/>
        <w:rPr>
          <w:sz w:val="28"/>
          <w:szCs w:val="28"/>
        </w:rPr>
      </w:pPr>
      <w:r w:rsidRPr="0094572E">
        <w:rPr>
          <w:sz w:val="28"/>
          <w:szCs w:val="28"/>
        </w:rPr>
        <w:t>2.</w:t>
      </w:r>
      <w:r>
        <w:rPr>
          <w:sz w:val="28"/>
          <w:szCs w:val="28"/>
        </w:rPr>
        <w:t>5</w:t>
      </w:r>
      <w:r w:rsidRPr="0094572E">
        <w:rPr>
          <w:sz w:val="28"/>
          <w:szCs w:val="28"/>
        </w:rPr>
        <w:t xml:space="preserve">.1.при получении уведомления в письменной форме от первичной профсоюзной организации о намерении заключить коллективный договор обязан вступить в переговоры в течение семи календарных дней со дня получения уведомления и заключить его на согласованных сторонами условиях. </w:t>
      </w:r>
    </w:p>
    <w:p w:rsidR="001257FC" w:rsidRPr="0094572E" w:rsidRDefault="001257FC" w:rsidP="00FE7E0A">
      <w:pPr>
        <w:pStyle w:val="Default"/>
        <w:ind w:firstLine="708"/>
        <w:jc w:val="both"/>
        <w:rPr>
          <w:sz w:val="28"/>
          <w:szCs w:val="28"/>
        </w:rPr>
      </w:pPr>
      <w:r w:rsidRPr="0094572E">
        <w:rPr>
          <w:sz w:val="28"/>
          <w:szCs w:val="28"/>
        </w:rPr>
        <w:t>Договор не может ухудшать положение работников по сравнению с нормами, установленными трудовым законодательством .</w:t>
      </w:r>
    </w:p>
    <w:p w:rsidR="001257FC" w:rsidRPr="0094572E" w:rsidRDefault="001257FC" w:rsidP="00FE7E0A">
      <w:pPr>
        <w:ind w:firstLine="708"/>
        <w:jc w:val="both"/>
        <w:rPr>
          <w:sz w:val="28"/>
          <w:szCs w:val="28"/>
        </w:rPr>
      </w:pPr>
      <w:r w:rsidRPr="0094572E">
        <w:rPr>
          <w:sz w:val="28"/>
          <w:szCs w:val="28"/>
        </w:rPr>
        <w:t>2.</w:t>
      </w:r>
      <w:r>
        <w:rPr>
          <w:sz w:val="28"/>
          <w:szCs w:val="28"/>
        </w:rPr>
        <w:t>5</w:t>
      </w:r>
      <w:r w:rsidRPr="0094572E">
        <w:rPr>
          <w:sz w:val="28"/>
          <w:szCs w:val="28"/>
        </w:rPr>
        <w:t>.2.соблюдать законы и иные нормативно-правовые акты, локальные правовые акты, условия Коллективного договора;</w:t>
      </w:r>
    </w:p>
    <w:p w:rsidR="001257FC" w:rsidRPr="0094572E" w:rsidRDefault="001257FC" w:rsidP="00FE7E0A">
      <w:pPr>
        <w:ind w:firstLine="708"/>
        <w:jc w:val="both"/>
        <w:rPr>
          <w:sz w:val="28"/>
          <w:szCs w:val="28"/>
        </w:rPr>
      </w:pPr>
      <w:r w:rsidRPr="0094572E">
        <w:rPr>
          <w:sz w:val="28"/>
          <w:szCs w:val="28"/>
        </w:rPr>
        <w:t>2.</w:t>
      </w:r>
      <w:r>
        <w:rPr>
          <w:sz w:val="28"/>
          <w:szCs w:val="28"/>
        </w:rPr>
        <w:t>5</w:t>
      </w:r>
      <w:r w:rsidRPr="0094572E">
        <w:rPr>
          <w:sz w:val="28"/>
          <w:szCs w:val="28"/>
        </w:rPr>
        <w:t>.3.обеспечивать безопасность труда и условия, отвечающие требова</w:t>
      </w:r>
      <w:r w:rsidRPr="0094572E">
        <w:rPr>
          <w:sz w:val="28"/>
          <w:szCs w:val="28"/>
        </w:rPr>
        <w:softHyphen/>
        <w:t>ниям охраны и гигиены труда;</w:t>
      </w:r>
    </w:p>
    <w:p w:rsidR="001257FC" w:rsidRDefault="001257FC" w:rsidP="00143241">
      <w:pPr>
        <w:ind w:firstLine="708"/>
        <w:jc w:val="both"/>
        <w:rPr>
          <w:sz w:val="28"/>
          <w:szCs w:val="28"/>
        </w:rPr>
      </w:pPr>
      <w:r w:rsidRPr="0094572E">
        <w:rPr>
          <w:sz w:val="28"/>
          <w:szCs w:val="28"/>
        </w:rPr>
        <w:t>2.</w:t>
      </w:r>
      <w:r>
        <w:rPr>
          <w:sz w:val="28"/>
          <w:szCs w:val="28"/>
        </w:rPr>
        <w:t>5</w:t>
      </w:r>
      <w:r w:rsidRPr="0094572E">
        <w:rPr>
          <w:sz w:val="28"/>
          <w:szCs w:val="28"/>
        </w:rPr>
        <w:t>.4. рассматривать представления представителей от работников о вы</w:t>
      </w:r>
      <w:r w:rsidRPr="0094572E">
        <w:rPr>
          <w:sz w:val="28"/>
          <w:szCs w:val="28"/>
        </w:rPr>
        <w:softHyphen/>
        <w:t>явленных наруше</w:t>
      </w:r>
      <w:r w:rsidRPr="0094572E">
        <w:rPr>
          <w:sz w:val="28"/>
          <w:szCs w:val="28"/>
        </w:rPr>
        <w:softHyphen/>
        <w:t>ниях законов и иных нормативных правовых актов, в том числе Коллек</w:t>
      </w:r>
      <w:r w:rsidRPr="0094572E">
        <w:rPr>
          <w:sz w:val="28"/>
          <w:szCs w:val="28"/>
        </w:rPr>
        <w:softHyphen/>
        <w:t>тивного договора, принимать меры по их устранению.</w:t>
      </w:r>
    </w:p>
    <w:p w:rsidR="001257FC" w:rsidRPr="0094572E" w:rsidRDefault="001257FC" w:rsidP="00143241">
      <w:pPr>
        <w:jc w:val="both"/>
        <w:rPr>
          <w:sz w:val="28"/>
          <w:szCs w:val="28"/>
        </w:rPr>
      </w:pPr>
      <w:r w:rsidRPr="0094572E">
        <w:rPr>
          <w:sz w:val="28"/>
          <w:szCs w:val="28"/>
        </w:rPr>
        <w:t>2.</w:t>
      </w:r>
      <w:r>
        <w:rPr>
          <w:sz w:val="28"/>
          <w:szCs w:val="28"/>
        </w:rPr>
        <w:t>6</w:t>
      </w:r>
      <w:r w:rsidRPr="0094572E">
        <w:rPr>
          <w:sz w:val="28"/>
          <w:szCs w:val="28"/>
        </w:rPr>
        <w:t>. Работодатель рассматривает ходатайства первичной профсоюзной организации о представлении работников учреждения в соответствии с утвержденными положениями к награждению ведомственными знаками отличия, Почетными званиями и наградами Российской Федерации.</w:t>
      </w:r>
    </w:p>
    <w:p w:rsidR="001257FC" w:rsidRPr="0094572E" w:rsidRDefault="001257FC" w:rsidP="00143241">
      <w:pPr>
        <w:pStyle w:val="Default"/>
        <w:jc w:val="both"/>
        <w:rPr>
          <w:sz w:val="28"/>
          <w:szCs w:val="28"/>
        </w:rPr>
      </w:pPr>
      <w:r w:rsidRPr="0094572E">
        <w:rPr>
          <w:sz w:val="28"/>
          <w:szCs w:val="28"/>
        </w:rPr>
        <w:t>2.</w:t>
      </w:r>
      <w:r>
        <w:rPr>
          <w:sz w:val="28"/>
          <w:szCs w:val="28"/>
        </w:rPr>
        <w:t>7</w:t>
      </w:r>
      <w:r w:rsidRPr="0094572E">
        <w:rPr>
          <w:sz w:val="28"/>
          <w:szCs w:val="28"/>
        </w:rPr>
        <w:t xml:space="preserve">. Первичная профсоюзная организация учреждения обязуется: </w:t>
      </w:r>
    </w:p>
    <w:p w:rsidR="001257FC" w:rsidRPr="0094572E" w:rsidRDefault="001257FC" w:rsidP="00FE7E0A">
      <w:pPr>
        <w:pStyle w:val="Default"/>
        <w:ind w:firstLine="708"/>
        <w:jc w:val="both"/>
        <w:rPr>
          <w:sz w:val="28"/>
          <w:szCs w:val="28"/>
        </w:rPr>
      </w:pPr>
      <w:r w:rsidRPr="0094572E">
        <w:rPr>
          <w:sz w:val="28"/>
          <w:szCs w:val="28"/>
        </w:rPr>
        <w:t>2.</w:t>
      </w:r>
      <w:r>
        <w:rPr>
          <w:sz w:val="28"/>
          <w:szCs w:val="28"/>
        </w:rPr>
        <w:t>7</w:t>
      </w:r>
      <w:r w:rsidRPr="0094572E">
        <w:rPr>
          <w:sz w:val="28"/>
          <w:szCs w:val="28"/>
        </w:rPr>
        <w:t xml:space="preserve">.1. Содействовать реализации настоящего Договора, снижению социальной напряженности в учреждении, стабилизации и повышению эффективности работы, укреплению трудовой и производственной дисциплины присущими профсоюзу методами. </w:t>
      </w:r>
    </w:p>
    <w:p w:rsidR="001257FC" w:rsidRPr="0094572E" w:rsidRDefault="001257FC" w:rsidP="00FE7E0A">
      <w:pPr>
        <w:pStyle w:val="Default"/>
        <w:ind w:firstLine="708"/>
        <w:jc w:val="both"/>
        <w:rPr>
          <w:sz w:val="28"/>
          <w:szCs w:val="28"/>
        </w:rPr>
      </w:pPr>
      <w:r w:rsidRPr="0094572E">
        <w:rPr>
          <w:sz w:val="28"/>
          <w:szCs w:val="28"/>
        </w:rPr>
        <w:t>2.</w:t>
      </w:r>
      <w:r>
        <w:rPr>
          <w:sz w:val="28"/>
          <w:szCs w:val="28"/>
        </w:rPr>
        <w:t>7</w:t>
      </w:r>
      <w:r w:rsidRPr="0094572E">
        <w:rPr>
          <w:sz w:val="28"/>
          <w:szCs w:val="28"/>
        </w:rPr>
        <w:t xml:space="preserve">.2. Не вмешиваться в оперативную и производственную деятельность учреждения по выполнению возложенных на них задач и обязанностей, если эта деятельность не создает опасности для жизни и здоровья работников и не противоречит действующему законодательству, положениям Договора. </w:t>
      </w:r>
    </w:p>
    <w:p w:rsidR="001257FC" w:rsidRPr="0094572E" w:rsidRDefault="001257FC" w:rsidP="00FE7E0A">
      <w:pPr>
        <w:pStyle w:val="Default"/>
        <w:ind w:firstLine="708"/>
        <w:jc w:val="both"/>
        <w:rPr>
          <w:sz w:val="28"/>
          <w:szCs w:val="28"/>
        </w:rPr>
      </w:pPr>
      <w:r w:rsidRPr="0094572E">
        <w:rPr>
          <w:sz w:val="28"/>
          <w:szCs w:val="28"/>
        </w:rPr>
        <w:t>2.</w:t>
      </w:r>
      <w:r>
        <w:rPr>
          <w:sz w:val="28"/>
          <w:szCs w:val="28"/>
        </w:rPr>
        <w:t>7</w:t>
      </w:r>
      <w:r w:rsidRPr="0094572E">
        <w:rPr>
          <w:sz w:val="28"/>
          <w:szCs w:val="28"/>
        </w:rPr>
        <w:t xml:space="preserve">.3. Представлять и защищать законные права и интересы членов профсоюза, а также работников учреждения, не являющихся членами профсоюза, перед Работодателем, в органах законодательной, исполнительной и судебной власти Российской Федерации, Республики Калмыкия, оказывать им бесплатную юридическую помощь. </w:t>
      </w:r>
    </w:p>
    <w:p w:rsidR="001257FC" w:rsidRPr="0094572E" w:rsidRDefault="001257FC" w:rsidP="00FE7E0A">
      <w:pPr>
        <w:pStyle w:val="Default"/>
        <w:ind w:firstLine="708"/>
        <w:jc w:val="both"/>
        <w:rPr>
          <w:sz w:val="28"/>
          <w:szCs w:val="28"/>
        </w:rPr>
      </w:pPr>
      <w:r w:rsidRPr="0094572E">
        <w:rPr>
          <w:sz w:val="28"/>
          <w:szCs w:val="28"/>
        </w:rPr>
        <w:t>2.</w:t>
      </w:r>
      <w:r>
        <w:rPr>
          <w:sz w:val="28"/>
          <w:szCs w:val="28"/>
        </w:rPr>
        <w:t>7</w:t>
      </w:r>
      <w:r w:rsidRPr="0094572E">
        <w:rPr>
          <w:sz w:val="28"/>
          <w:szCs w:val="28"/>
        </w:rPr>
        <w:t xml:space="preserve">.4. Осуществлять профсоюзный контроль в рамках своих полномочий соблюдения должностными лицами учреждения трудового законодательства и иных нормативных правовых актов, содержащих нормы трудового права. Принимать меры по устранению выявленных недостатков. </w:t>
      </w:r>
    </w:p>
    <w:p w:rsidR="001257FC" w:rsidRDefault="001257FC" w:rsidP="00143241">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2.8</w:t>
      </w:r>
      <w:r w:rsidRPr="00A12AB2">
        <w:rPr>
          <w:rFonts w:ascii="Times New Roman" w:hAnsi="Times New Roman" w:cs="Times New Roman"/>
          <w:sz w:val="28"/>
          <w:szCs w:val="28"/>
        </w:rPr>
        <w:t xml:space="preserve"> Стороны, подписавшие договор, отчитываются о его выполнении на собрании трудового коллектива один раз в год.</w:t>
      </w:r>
    </w:p>
    <w:p w:rsidR="001257FC" w:rsidRPr="00DD3DB8" w:rsidRDefault="001257FC" w:rsidP="00143241">
      <w:pPr>
        <w:jc w:val="both"/>
        <w:rPr>
          <w:sz w:val="28"/>
          <w:szCs w:val="28"/>
        </w:rPr>
      </w:pPr>
      <w:r>
        <w:rPr>
          <w:sz w:val="28"/>
          <w:szCs w:val="28"/>
        </w:rPr>
        <w:t xml:space="preserve">2.9. </w:t>
      </w:r>
      <w:r w:rsidRPr="00DD3DB8">
        <w:rPr>
          <w:sz w:val="28"/>
          <w:szCs w:val="28"/>
        </w:rPr>
        <w:t>Стороны пришли к договоренности, что в период действия Договора возникающие конфликты и разногласия принимаются и рассматриваются комиссией в 15-дневной срок.</w:t>
      </w:r>
    </w:p>
    <w:p w:rsidR="001257FC" w:rsidRPr="00DD3DB8" w:rsidRDefault="001257FC" w:rsidP="00143241">
      <w:pPr>
        <w:jc w:val="both"/>
        <w:rPr>
          <w:sz w:val="28"/>
          <w:szCs w:val="28"/>
        </w:rPr>
      </w:pPr>
      <w:r>
        <w:rPr>
          <w:sz w:val="28"/>
          <w:szCs w:val="28"/>
        </w:rPr>
        <w:t>2.10.</w:t>
      </w:r>
      <w:r w:rsidRPr="00DD3DB8">
        <w:rPr>
          <w:sz w:val="28"/>
          <w:szCs w:val="28"/>
        </w:rPr>
        <w:t xml:space="preserve"> Стороны обязуются соблюдать установленный законодательством порядок разрешения коллективных и индивидуальных трудовых споров, использовать вес возможности для устранения причин, которые могут повлечь возникновение конфликтов, с целью предупреждения использования трудовым коллективом крайней меры их разрешения - забастовки.</w:t>
      </w:r>
    </w:p>
    <w:p w:rsidR="001257FC" w:rsidRPr="00DD3DB8" w:rsidRDefault="001257FC" w:rsidP="00FA201A">
      <w:pPr>
        <w:ind w:firstLine="708"/>
        <w:jc w:val="both"/>
        <w:rPr>
          <w:sz w:val="28"/>
          <w:szCs w:val="28"/>
        </w:rPr>
      </w:pPr>
      <w:r w:rsidRPr="00DD3DB8">
        <w:rPr>
          <w:sz w:val="28"/>
          <w:szCs w:val="28"/>
        </w:rPr>
        <w:t>В случае неисполнения или ненадлежащего исполнения обязательств по Договору или решений согласительной комиссии, виновная сторона или виновные лица несут ответственность, предусмотренную законодательством Российской Федерации.</w:t>
      </w:r>
    </w:p>
    <w:p w:rsidR="001257FC" w:rsidRDefault="001257FC" w:rsidP="00FE7E0A">
      <w:pPr>
        <w:pStyle w:val="ConsPlusNormal"/>
        <w:widowControl/>
        <w:ind w:firstLine="708"/>
        <w:jc w:val="both"/>
        <w:rPr>
          <w:rFonts w:ascii="Times New Roman" w:hAnsi="Times New Roman" w:cs="Times New Roman"/>
          <w:sz w:val="28"/>
          <w:szCs w:val="28"/>
        </w:rPr>
      </w:pPr>
    </w:p>
    <w:p w:rsidR="001257FC" w:rsidRDefault="001257FC" w:rsidP="00FE7E0A">
      <w:pPr>
        <w:pStyle w:val="ConsPlusNormal"/>
        <w:widowControl/>
        <w:ind w:firstLine="708"/>
        <w:jc w:val="both"/>
        <w:rPr>
          <w:rFonts w:ascii="Times New Roman" w:hAnsi="Times New Roman" w:cs="Times New Roman"/>
          <w:sz w:val="28"/>
          <w:szCs w:val="28"/>
        </w:rPr>
      </w:pPr>
    </w:p>
    <w:p w:rsidR="001257FC" w:rsidRDefault="001257FC" w:rsidP="00FE7E0A">
      <w:pPr>
        <w:pStyle w:val="ConsPlusNormal"/>
        <w:widowControl/>
        <w:ind w:firstLine="708"/>
        <w:jc w:val="both"/>
        <w:rPr>
          <w:rFonts w:ascii="Times New Roman" w:hAnsi="Times New Roman" w:cs="Times New Roman"/>
          <w:sz w:val="28"/>
          <w:szCs w:val="28"/>
        </w:rPr>
      </w:pPr>
    </w:p>
    <w:p w:rsidR="001257FC" w:rsidRDefault="001257FC" w:rsidP="00FE7E0A">
      <w:pPr>
        <w:pStyle w:val="ConsPlusNormal"/>
        <w:widowControl/>
        <w:ind w:firstLine="708"/>
        <w:jc w:val="both"/>
        <w:rPr>
          <w:rFonts w:ascii="Times New Roman" w:hAnsi="Times New Roman" w:cs="Times New Roman"/>
          <w:sz w:val="28"/>
          <w:szCs w:val="28"/>
        </w:rPr>
      </w:pPr>
    </w:p>
    <w:p w:rsidR="001257FC" w:rsidRDefault="001257FC" w:rsidP="00FE7E0A">
      <w:pPr>
        <w:pStyle w:val="ConsPlusNormal"/>
        <w:widowControl/>
        <w:ind w:firstLine="708"/>
        <w:jc w:val="both"/>
        <w:rPr>
          <w:rFonts w:ascii="Times New Roman" w:hAnsi="Times New Roman" w:cs="Times New Roman"/>
          <w:sz w:val="28"/>
          <w:szCs w:val="28"/>
        </w:rPr>
      </w:pPr>
    </w:p>
    <w:p w:rsidR="001257FC" w:rsidRDefault="001257FC" w:rsidP="00527507">
      <w:pPr>
        <w:pStyle w:val="ConsPlusNormal"/>
        <w:widowControl/>
        <w:ind w:firstLine="0"/>
        <w:jc w:val="center"/>
        <w:rPr>
          <w:rFonts w:ascii="Times New Roman" w:hAnsi="Times New Roman" w:cs="Times New Roman"/>
          <w:b/>
          <w:bCs/>
          <w:sz w:val="28"/>
          <w:szCs w:val="28"/>
        </w:rPr>
      </w:pPr>
      <w:r>
        <w:rPr>
          <w:rFonts w:ascii="Times New Roman" w:hAnsi="Times New Roman" w:cs="Times New Roman"/>
          <w:b/>
          <w:bCs/>
          <w:sz w:val="28"/>
          <w:szCs w:val="28"/>
        </w:rPr>
        <w:t>3</w:t>
      </w:r>
      <w:r w:rsidRPr="00A12AB2">
        <w:rPr>
          <w:rFonts w:ascii="Times New Roman" w:hAnsi="Times New Roman" w:cs="Times New Roman"/>
          <w:b/>
          <w:bCs/>
          <w:sz w:val="28"/>
          <w:szCs w:val="28"/>
        </w:rPr>
        <w:t xml:space="preserve">. </w:t>
      </w:r>
      <w:r>
        <w:rPr>
          <w:rFonts w:ascii="Times New Roman" w:hAnsi="Times New Roman" w:cs="Times New Roman"/>
          <w:b/>
          <w:bCs/>
          <w:sz w:val="28"/>
          <w:szCs w:val="28"/>
        </w:rPr>
        <w:t>ТРУДОВОЙ ДОГОВОР</w:t>
      </w:r>
    </w:p>
    <w:p w:rsidR="001257FC" w:rsidRDefault="001257FC" w:rsidP="00030FCB">
      <w:pPr>
        <w:pStyle w:val="ConsPlusNormal"/>
        <w:widowControl/>
        <w:ind w:left="1416" w:firstLine="0"/>
        <w:jc w:val="both"/>
        <w:rPr>
          <w:rFonts w:ascii="Times New Roman" w:hAnsi="Times New Roman" w:cs="Times New Roman"/>
          <w:b/>
          <w:bCs/>
          <w:sz w:val="28"/>
          <w:szCs w:val="28"/>
        </w:rPr>
      </w:pPr>
    </w:p>
    <w:p w:rsidR="001257FC" w:rsidRDefault="001257FC" w:rsidP="00143241">
      <w:pPr>
        <w:pStyle w:val="Default"/>
        <w:jc w:val="both"/>
        <w:rPr>
          <w:sz w:val="28"/>
          <w:szCs w:val="28"/>
        </w:rPr>
      </w:pPr>
      <w:r>
        <w:rPr>
          <w:sz w:val="28"/>
          <w:szCs w:val="28"/>
        </w:rPr>
        <w:t>3.1</w:t>
      </w:r>
      <w:r w:rsidRPr="0094572E">
        <w:rPr>
          <w:sz w:val="28"/>
          <w:szCs w:val="28"/>
        </w:rPr>
        <w:t xml:space="preserve">. Трудовые отношения работников учреждения регулируются Трудовым кодексом Российской Федерации, настоящим Договором и иными нормативными правовыми актами Российской Федерации. </w:t>
      </w:r>
    </w:p>
    <w:p w:rsidR="001257FC" w:rsidRDefault="001257FC" w:rsidP="00143241">
      <w:pPr>
        <w:pStyle w:val="Default"/>
        <w:jc w:val="both"/>
        <w:rPr>
          <w:sz w:val="28"/>
          <w:szCs w:val="28"/>
        </w:rPr>
      </w:pPr>
      <w:r>
        <w:rPr>
          <w:sz w:val="28"/>
          <w:szCs w:val="28"/>
        </w:rPr>
        <w:t>3</w:t>
      </w:r>
      <w:r w:rsidRPr="00A12AB2">
        <w:rPr>
          <w:sz w:val="28"/>
          <w:szCs w:val="28"/>
        </w:rPr>
        <w:t>.</w:t>
      </w:r>
      <w:r>
        <w:rPr>
          <w:sz w:val="28"/>
          <w:szCs w:val="28"/>
        </w:rPr>
        <w:t>2.</w:t>
      </w:r>
      <w:r w:rsidRPr="00A12AB2">
        <w:rPr>
          <w:sz w:val="28"/>
          <w:szCs w:val="28"/>
        </w:rPr>
        <w:t xml:space="preserve"> При поступлении на работу Работник должен быть ознакомлен со своими трудовыми обязанностями, настоящим коллективным договором, Положением об </w:t>
      </w:r>
      <w:r w:rsidRPr="00143241">
        <w:rPr>
          <w:sz w:val="28"/>
          <w:szCs w:val="28"/>
        </w:rPr>
        <w:t>оплате труда и премирования работников, Правилами внутреннего трудо</w:t>
      </w:r>
      <w:r w:rsidRPr="00143241">
        <w:rPr>
          <w:sz w:val="28"/>
          <w:szCs w:val="28"/>
        </w:rPr>
        <w:softHyphen/>
        <w:t>вого распорядка, с требова</w:t>
      </w:r>
      <w:r w:rsidRPr="00143241">
        <w:rPr>
          <w:sz w:val="28"/>
          <w:szCs w:val="28"/>
        </w:rPr>
        <w:softHyphen/>
        <w:t>ниями охраны труда и иными локальными нормативными актами в сфере трудового законодательства.</w:t>
      </w:r>
      <w:r w:rsidRPr="004E6C79">
        <w:rPr>
          <w:sz w:val="28"/>
          <w:szCs w:val="28"/>
        </w:rPr>
        <w:t xml:space="preserve"> </w:t>
      </w:r>
    </w:p>
    <w:p w:rsidR="001257FC" w:rsidRDefault="001257FC" w:rsidP="00143241">
      <w:pPr>
        <w:jc w:val="both"/>
        <w:rPr>
          <w:sz w:val="28"/>
          <w:szCs w:val="28"/>
        </w:rPr>
      </w:pPr>
      <w:r w:rsidRPr="0094572E">
        <w:rPr>
          <w:sz w:val="28"/>
          <w:szCs w:val="28"/>
        </w:rPr>
        <w:t>3.</w:t>
      </w:r>
      <w:r>
        <w:rPr>
          <w:sz w:val="28"/>
          <w:szCs w:val="28"/>
        </w:rPr>
        <w:t>3</w:t>
      </w:r>
      <w:r w:rsidRPr="0094572E">
        <w:rPr>
          <w:sz w:val="28"/>
          <w:szCs w:val="28"/>
        </w:rPr>
        <w:t>. Стороны исходят из того, что трудовые отношения при поступ</w:t>
      </w:r>
      <w:r w:rsidRPr="0094572E">
        <w:rPr>
          <w:sz w:val="28"/>
          <w:szCs w:val="28"/>
        </w:rPr>
        <w:softHyphen/>
        <w:t>лении на работу оформляются путем заключением трудового договора в письменной форме</w:t>
      </w:r>
      <w:r w:rsidRPr="005C4ECC">
        <w:rPr>
          <w:sz w:val="28"/>
          <w:szCs w:val="28"/>
        </w:rPr>
        <w:t xml:space="preserve"> </w:t>
      </w:r>
      <w:r w:rsidRPr="00A12AB2">
        <w:rPr>
          <w:sz w:val="28"/>
          <w:szCs w:val="28"/>
        </w:rPr>
        <w:t xml:space="preserve">как на неопределенный срок, так и на срок не более 5 лет. Срочный трудовой договор заключается в случаях, когда трудовые отношения не могут быть установлены на неопределенный срок с учетом характера предстоящей работы или условий ее выполнения (ст.58 ТК РФ). </w:t>
      </w:r>
    </w:p>
    <w:p w:rsidR="001257FC" w:rsidRDefault="001257FC" w:rsidP="00030FCB">
      <w:pPr>
        <w:ind w:firstLine="708"/>
        <w:jc w:val="both"/>
        <w:rPr>
          <w:sz w:val="28"/>
          <w:szCs w:val="28"/>
        </w:rPr>
      </w:pPr>
      <w:r w:rsidRPr="00A12AB2">
        <w:rPr>
          <w:sz w:val="28"/>
          <w:szCs w:val="28"/>
        </w:rPr>
        <w:t>Порядок и условия заключения срочного трудового договора осуществляется в соответствии со статьей</w:t>
      </w:r>
      <w:r>
        <w:rPr>
          <w:sz w:val="28"/>
          <w:szCs w:val="28"/>
        </w:rPr>
        <w:t xml:space="preserve"> </w:t>
      </w:r>
      <w:r w:rsidRPr="00A12AB2">
        <w:rPr>
          <w:sz w:val="28"/>
          <w:szCs w:val="28"/>
        </w:rPr>
        <w:t>59 Трудового кодекса Российской Федерации.</w:t>
      </w:r>
    </w:p>
    <w:p w:rsidR="001257FC" w:rsidRDefault="001257FC" w:rsidP="00143241">
      <w:pPr>
        <w:jc w:val="both"/>
        <w:rPr>
          <w:sz w:val="28"/>
          <w:szCs w:val="28"/>
        </w:rPr>
      </w:pPr>
      <w:r>
        <w:rPr>
          <w:sz w:val="28"/>
          <w:szCs w:val="28"/>
        </w:rPr>
        <w:t xml:space="preserve">3.4. </w:t>
      </w:r>
      <w:r w:rsidRPr="004228F2">
        <w:rPr>
          <w:sz w:val="28"/>
          <w:szCs w:val="28"/>
        </w:rPr>
        <w:t>В трудовом договоре оговариваются существенные условия трудового договора, предусмотренные ст.57 ТК РФ, в том числе объём учебной нагрузки</w:t>
      </w:r>
      <w:r>
        <w:rPr>
          <w:sz w:val="28"/>
          <w:szCs w:val="28"/>
        </w:rPr>
        <w:t>.</w:t>
      </w:r>
    </w:p>
    <w:p w:rsidR="001257FC" w:rsidRPr="004228F2" w:rsidRDefault="001257FC" w:rsidP="00143241">
      <w:pPr>
        <w:jc w:val="both"/>
        <w:rPr>
          <w:spacing w:val="-6"/>
          <w:sz w:val="28"/>
          <w:szCs w:val="28"/>
        </w:rPr>
      </w:pPr>
      <w:r>
        <w:rPr>
          <w:sz w:val="28"/>
          <w:szCs w:val="28"/>
        </w:rPr>
        <w:t xml:space="preserve">3.5. </w:t>
      </w:r>
      <w:r w:rsidRPr="004228F2">
        <w:rPr>
          <w:sz w:val="28"/>
          <w:szCs w:val="28"/>
        </w:rPr>
        <w:t xml:space="preserve">По инициативе работодателя изменение существенных условий трудового договора допускается, как правило, только на новый учебный год в связи с изменениями организационных или технологических условий труда (изменение числа учебных групп или </w:t>
      </w:r>
      <w:r w:rsidRPr="004228F2">
        <w:rPr>
          <w:spacing w:val="-6"/>
          <w:sz w:val="28"/>
          <w:szCs w:val="28"/>
        </w:rPr>
        <w:t xml:space="preserve">количества обучающихся воспитанников, изменение количества часов работы по учебному плану, изменение образовательных программ и т.д.) при продолжении работником работы без изменения его трудовой функции, работы по определённой специальности, квалификации или должности. </w:t>
      </w:r>
    </w:p>
    <w:p w:rsidR="001257FC" w:rsidRDefault="001257FC" w:rsidP="00C55819">
      <w:pPr>
        <w:ind w:firstLine="708"/>
        <w:jc w:val="both"/>
        <w:rPr>
          <w:spacing w:val="-6"/>
          <w:sz w:val="28"/>
          <w:szCs w:val="28"/>
        </w:rPr>
      </w:pPr>
      <w:r w:rsidRPr="004228F2">
        <w:rPr>
          <w:spacing w:val="-6"/>
          <w:sz w:val="28"/>
          <w:szCs w:val="28"/>
        </w:rPr>
        <w:t>В течение учебного года изменение существенных условий трудового договора допускается только в исключительных случаях, обусловленных обстоятельствам</w:t>
      </w:r>
      <w:r>
        <w:rPr>
          <w:spacing w:val="-6"/>
          <w:sz w:val="28"/>
          <w:szCs w:val="28"/>
        </w:rPr>
        <w:t>и, не зависящими от воли сторон</w:t>
      </w:r>
      <w:r w:rsidRPr="004228F2">
        <w:rPr>
          <w:spacing w:val="-6"/>
          <w:sz w:val="28"/>
          <w:szCs w:val="28"/>
        </w:rPr>
        <w:t xml:space="preserve"> (ст. 74 ТК РФ).</w:t>
      </w:r>
    </w:p>
    <w:p w:rsidR="001257FC" w:rsidRPr="004228F2" w:rsidRDefault="001257FC" w:rsidP="00143241">
      <w:pPr>
        <w:jc w:val="both"/>
        <w:rPr>
          <w:sz w:val="28"/>
          <w:szCs w:val="28"/>
        </w:rPr>
      </w:pPr>
      <w:r>
        <w:rPr>
          <w:spacing w:val="-6"/>
          <w:sz w:val="28"/>
          <w:szCs w:val="28"/>
        </w:rPr>
        <w:t>3.6.</w:t>
      </w:r>
      <w:r w:rsidRPr="00046CF2">
        <w:rPr>
          <w:sz w:val="28"/>
          <w:szCs w:val="28"/>
        </w:rPr>
        <w:t xml:space="preserve"> </w:t>
      </w:r>
      <w:r w:rsidRPr="004228F2">
        <w:rPr>
          <w:sz w:val="28"/>
          <w:szCs w:val="28"/>
        </w:rPr>
        <w:t>Учебная нагрузка педагогам, находящимся в отпуске по уходу за ребёнком  до исполнения им возраста трёх лет, устанавливается на общих основаниях и передается на этот период для выполнения другими педагогами.</w:t>
      </w:r>
    </w:p>
    <w:p w:rsidR="001257FC" w:rsidRPr="00A12AB2" w:rsidRDefault="001257FC" w:rsidP="00030FCB">
      <w:pPr>
        <w:jc w:val="both"/>
        <w:rPr>
          <w:sz w:val="28"/>
          <w:szCs w:val="28"/>
        </w:rPr>
      </w:pPr>
      <w:r>
        <w:rPr>
          <w:sz w:val="28"/>
          <w:szCs w:val="28"/>
        </w:rPr>
        <w:t xml:space="preserve"> 3</w:t>
      </w:r>
      <w:r w:rsidRPr="00A12AB2">
        <w:rPr>
          <w:sz w:val="28"/>
          <w:szCs w:val="28"/>
        </w:rPr>
        <w:t>.</w:t>
      </w:r>
      <w:r>
        <w:rPr>
          <w:sz w:val="28"/>
          <w:szCs w:val="28"/>
        </w:rPr>
        <w:t>7.</w:t>
      </w:r>
      <w:r w:rsidRPr="00A12AB2">
        <w:rPr>
          <w:sz w:val="28"/>
          <w:szCs w:val="28"/>
        </w:rPr>
        <w:t xml:space="preserve"> В трудовом договоре могут предусматриваться дополнительные условия, не ухудшающие положение работника по сравнению с установленным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в частности:</w:t>
      </w:r>
    </w:p>
    <w:p w:rsidR="001257FC" w:rsidRPr="00A12AB2" w:rsidRDefault="001257FC" w:rsidP="00030FCB">
      <w:pPr>
        <w:pStyle w:val="NoSpacing"/>
        <w:jc w:val="both"/>
        <w:rPr>
          <w:rFonts w:ascii="Times New Roman" w:hAnsi="Times New Roman" w:cs="Times New Roman"/>
          <w:sz w:val="28"/>
          <w:szCs w:val="28"/>
        </w:rPr>
      </w:pPr>
      <w:r w:rsidRPr="00A12AB2">
        <w:rPr>
          <w:rStyle w:val="blk"/>
          <w:rFonts w:ascii="Times New Roman" w:hAnsi="Times New Roman" w:cs="Times New Roman"/>
          <w:sz w:val="28"/>
          <w:szCs w:val="28"/>
        </w:rPr>
        <w:t>- об уточнении места работы (с указанием структурного подразделения и его местонахождения) и (или) о рабочем месте;</w:t>
      </w:r>
    </w:p>
    <w:p w:rsidR="001257FC" w:rsidRPr="00A12AB2" w:rsidRDefault="001257FC" w:rsidP="00030FCB">
      <w:pPr>
        <w:pStyle w:val="NoSpacing"/>
        <w:jc w:val="both"/>
        <w:rPr>
          <w:rFonts w:ascii="Times New Roman" w:hAnsi="Times New Roman" w:cs="Times New Roman"/>
          <w:sz w:val="28"/>
          <w:szCs w:val="28"/>
        </w:rPr>
      </w:pPr>
      <w:bookmarkStart w:id="0" w:name="dst358"/>
      <w:bookmarkEnd w:id="0"/>
      <w:r w:rsidRPr="00A12AB2">
        <w:rPr>
          <w:rStyle w:val="blk"/>
          <w:rFonts w:ascii="Times New Roman" w:hAnsi="Times New Roman" w:cs="Times New Roman"/>
          <w:sz w:val="28"/>
          <w:szCs w:val="28"/>
        </w:rPr>
        <w:t>- об испытании;</w:t>
      </w:r>
      <w:bookmarkStart w:id="1" w:name="dst359"/>
      <w:bookmarkEnd w:id="1"/>
    </w:p>
    <w:p w:rsidR="001257FC" w:rsidRPr="00A12AB2" w:rsidRDefault="001257FC" w:rsidP="00030FCB">
      <w:pPr>
        <w:pStyle w:val="NoSpacing"/>
        <w:jc w:val="both"/>
        <w:rPr>
          <w:rFonts w:ascii="Times New Roman" w:hAnsi="Times New Roman" w:cs="Times New Roman"/>
          <w:sz w:val="28"/>
          <w:szCs w:val="28"/>
        </w:rPr>
      </w:pPr>
      <w:r w:rsidRPr="00A12AB2">
        <w:rPr>
          <w:rStyle w:val="blk"/>
          <w:rFonts w:ascii="Times New Roman" w:hAnsi="Times New Roman" w:cs="Times New Roman"/>
          <w:sz w:val="28"/>
          <w:szCs w:val="28"/>
        </w:rPr>
        <w:t>- о неразглашении охраняемой законом тайны (государственной, служебной, коммерческой и иной);</w:t>
      </w:r>
    </w:p>
    <w:p w:rsidR="001257FC" w:rsidRPr="00A12AB2" w:rsidRDefault="001257FC" w:rsidP="00030FCB">
      <w:pPr>
        <w:pStyle w:val="NoSpacing"/>
        <w:jc w:val="both"/>
        <w:rPr>
          <w:rFonts w:ascii="Times New Roman" w:hAnsi="Times New Roman" w:cs="Times New Roman"/>
          <w:sz w:val="28"/>
          <w:szCs w:val="28"/>
        </w:rPr>
      </w:pPr>
      <w:bookmarkStart w:id="2" w:name="dst360"/>
      <w:bookmarkEnd w:id="2"/>
      <w:r w:rsidRPr="00A12AB2">
        <w:rPr>
          <w:rStyle w:val="blk"/>
          <w:rFonts w:ascii="Times New Roman" w:hAnsi="Times New Roman" w:cs="Times New Roman"/>
          <w:sz w:val="28"/>
          <w:szCs w:val="28"/>
        </w:rPr>
        <w:t>- об обязанности работника отработать после обучения не менее установленного договором срока, если обучение проводилось за счет средств работодателя;</w:t>
      </w:r>
    </w:p>
    <w:p w:rsidR="001257FC" w:rsidRPr="00A12AB2" w:rsidRDefault="001257FC" w:rsidP="00030FCB">
      <w:pPr>
        <w:pStyle w:val="NoSpacing"/>
        <w:jc w:val="both"/>
        <w:rPr>
          <w:rFonts w:ascii="Times New Roman" w:hAnsi="Times New Roman" w:cs="Times New Roman"/>
          <w:sz w:val="28"/>
          <w:szCs w:val="28"/>
        </w:rPr>
      </w:pPr>
      <w:bookmarkStart w:id="3" w:name="dst361"/>
      <w:bookmarkEnd w:id="3"/>
      <w:r w:rsidRPr="00A12AB2">
        <w:rPr>
          <w:rStyle w:val="blk"/>
          <w:rFonts w:ascii="Times New Roman" w:hAnsi="Times New Roman" w:cs="Times New Roman"/>
          <w:sz w:val="28"/>
          <w:szCs w:val="28"/>
        </w:rPr>
        <w:t>- о видах и об условиях дополнительного страхования работника;</w:t>
      </w:r>
    </w:p>
    <w:p w:rsidR="001257FC" w:rsidRPr="00A12AB2" w:rsidRDefault="001257FC" w:rsidP="00030FCB">
      <w:pPr>
        <w:pStyle w:val="NoSpacing"/>
        <w:jc w:val="both"/>
        <w:rPr>
          <w:rFonts w:ascii="Times New Roman" w:hAnsi="Times New Roman" w:cs="Times New Roman"/>
          <w:sz w:val="28"/>
          <w:szCs w:val="28"/>
        </w:rPr>
      </w:pPr>
      <w:bookmarkStart w:id="4" w:name="dst362"/>
      <w:bookmarkStart w:id="5" w:name="dst363"/>
      <w:bookmarkEnd w:id="4"/>
      <w:bookmarkEnd w:id="5"/>
      <w:r w:rsidRPr="00A12AB2">
        <w:rPr>
          <w:rStyle w:val="blk"/>
          <w:rFonts w:ascii="Times New Roman" w:hAnsi="Times New Roman" w:cs="Times New Roman"/>
          <w:sz w:val="28"/>
          <w:szCs w:val="28"/>
        </w:rPr>
        <w:t>- об уточнении применительно к условиям работы данного работника прав и обязанностей работника и работодателя, установленных трудовым законодательством и иными нормативными правовыми актами, содержащими нормы трудового права;</w:t>
      </w:r>
    </w:p>
    <w:p w:rsidR="001257FC" w:rsidRDefault="001257FC" w:rsidP="00030FCB">
      <w:pPr>
        <w:pStyle w:val="NoSpacing"/>
        <w:jc w:val="both"/>
        <w:rPr>
          <w:rFonts w:ascii="Times New Roman" w:hAnsi="Times New Roman" w:cs="Times New Roman"/>
          <w:sz w:val="28"/>
          <w:szCs w:val="28"/>
        </w:rPr>
      </w:pPr>
      <w:bookmarkStart w:id="6" w:name="dst102507"/>
      <w:bookmarkEnd w:id="6"/>
      <w:r w:rsidRPr="00A12AB2">
        <w:rPr>
          <w:rStyle w:val="blk"/>
          <w:rFonts w:ascii="Times New Roman" w:hAnsi="Times New Roman" w:cs="Times New Roman"/>
          <w:sz w:val="28"/>
          <w:szCs w:val="28"/>
        </w:rPr>
        <w:t xml:space="preserve">- о дополнительном негосударственном пенсионном обеспечении работника </w:t>
      </w:r>
      <w:r w:rsidRPr="00A12AB2">
        <w:rPr>
          <w:rFonts w:ascii="Times New Roman" w:hAnsi="Times New Roman" w:cs="Times New Roman"/>
          <w:sz w:val="28"/>
          <w:szCs w:val="28"/>
        </w:rPr>
        <w:t>(ст.57 ТК РФ).</w:t>
      </w:r>
    </w:p>
    <w:p w:rsidR="001257FC" w:rsidRDefault="001257FC" w:rsidP="00143241">
      <w:pPr>
        <w:pStyle w:val="NoSpacing"/>
        <w:ind w:firstLine="708"/>
        <w:jc w:val="both"/>
        <w:rPr>
          <w:rFonts w:ascii="Times New Roman" w:hAnsi="Times New Roman" w:cs="Times New Roman"/>
          <w:sz w:val="28"/>
          <w:szCs w:val="28"/>
        </w:rPr>
      </w:pPr>
      <w:r w:rsidRPr="007B5CD8">
        <w:rPr>
          <w:rFonts w:ascii="Times New Roman" w:hAnsi="Times New Roman" w:cs="Times New Roman"/>
          <w:sz w:val="28"/>
          <w:szCs w:val="28"/>
        </w:rPr>
        <w:t>Работодатель не вправе требовать от работников выполнения работ, не обусловленных трудовым договором</w:t>
      </w:r>
      <w:r>
        <w:rPr>
          <w:rFonts w:ascii="Times New Roman" w:hAnsi="Times New Roman" w:cs="Times New Roman"/>
          <w:sz w:val="28"/>
          <w:szCs w:val="28"/>
        </w:rPr>
        <w:t>.</w:t>
      </w:r>
    </w:p>
    <w:p w:rsidR="001257FC" w:rsidRPr="00143241" w:rsidRDefault="001257FC" w:rsidP="00143241">
      <w:pPr>
        <w:pStyle w:val="NoSpacing"/>
        <w:jc w:val="both"/>
        <w:rPr>
          <w:rFonts w:ascii="Times New Roman" w:hAnsi="Times New Roman" w:cs="Times New Roman"/>
          <w:sz w:val="28"/>
          <w:szCs w:val="28"/>
        </w:rPr>
      </w:pPr>
      <w:r w:rsidRPr="00143241">
        <w:rPr>
          <w:rFonts w:ascii="Times New Roman" w:hAnsi="Times New Roman" w:cs="Times New Roman"/>
          <w:sz w:val="28"/>
          <w:szCs w:val="28"/>
        </w:rPr>
        <w:t>3.</w:t>
      </w:r>
      <w:r>
        <w:rPr>
          <w:rFonts w:ascii="Times New Roman" w:hAnsi="Times New Roman" w:cs="Times New Roman"/>
          <w:sz w:val="28"/>
          <w:szCs w:val="28"/>
        </w:rPr>
        <w:t>8</w:t>
      </w:r>
      <w:r w:rsidRPr="00143241">
        <w:rPr>
          <w:rFonts w:ascii="Times New Roman" w:hAnsi="Times New Roman" w:cs="Times New Roman"/>
          <w:sz w:val="28"/>
          <w:szCs w:val="28"/>
        </w:rPr>
        <w:t>. При заключении трудового договора работнику может быть установлен испытательный срок в целях проверки его соответствия поручаемой работе (ст. 70 ТК РФ).</w:t>
      </w:r>
    </w:p>
    <w:p w:rsidR="001257FC" w:rsidRPr="00A12AB2" w:rsidRDefault="001257FC" w:rsidP="00143241">
      <w:pPr>
        <w:jc w:val="both"/>
        <w:rPr>
          <w:sz w:val="28"/>
          <w:szCs w:val="28"/>
        </w:rPr>
      </w:pPr>
      <w:r>
        <w:rPr>
          <w:sz w:val="28"/>
          <w:szCs w:val="28"/>
        </w:rPr>
        <w:t xml:space="preserve">3.9. </w:t>
      </w:r>
      <w:r w:rsidRPr="00A12AB2">
        <w:rPr>
          <w:sz w:val="28"/>
          <w:szCs w:val="28"/>
        </w:rPr>
        <w:t>Срок испытания не может превышать трех месяцев, а для руководителей организаций и их заместителей, руководителей структурных подразделений организаций - шести месяцев, если иное не установлено федеральным законом.</w:t>
      </w:r>
    </w:p>
    <w:p w:rsidR="001257FC" w:rsidRPr="00A12AB2" w:rsidRDefault="001257FC" w:rsidP="00030FCB">
      <w:pPr>
        <w:ind w:firstLine="708"/>
        <w:jc w:val="both"/>
        <w:rPr>
          <w:sz w:val="28"/>
          <w:szCs w:val="28"/>
        </w:rPr>
      </w:pPr>
      <w:r w:rsidRPr="00A12AB2">
        <w:rPr>
          <w:sz w:val="28"/>
          <w:szCs w:val="28"/>
        </w:rPr>
        <w:t>При заключении трудового договора на срок от двух до шести месяцев испытание не может превышать двух недель.</w:t>
      </w:r>
    </w:p>
    <w:p w:rsidR="001257FC" w:rsidRPr="00A12AB2" w:rsidRDefault="001257FC" w:rsidP="00143241">
      <w:pPr>
        <w:jc w:val="both"/>
        <w:rPr>
          <w:sz w:val="28"/>
          <w:szCs w:val="28"/>
        </w:rPr>
      </w:pPr>
      <w:r>
        <w:rPr>
          <w:sz w:val="28"/>
          <w:szCs w:val="28"/>
        </w:rPr>
        <w:t>3</w:t>
      </w:r>
      <w:r w:rsidRPr="00A12AB2">
        <w:rPr>
          <w:sz w:val="28"/>
          <w:szCs w:val="28"/>
        </w:rPr>
        <w:t>.</w:t>
      </w:r>
      <w:r>
        <w:rPr>
          <w:sz w:val="28"/>
          <w:szCs w:val="28"/>
        </w:rPr>
        <w:t>10</w:t>
      </w:r>
      <w:r w:rsidRPr="00A12AB2">
        <w:rPr>
          <w:sz w:val="28"/>
          <w:szCs w:val="28"/>
        </w:rPr>
        <w:t>. В срок испытания не засчитываются период временной нетрудоспособности Работника и другие периоды, когда он фактически отсутствовал на работе.</w:t>
      </w:r>
    </w:p>
    <w:p w:rsidR="001257FC" w:rsidRPr="00A12AB2" w:rsidRDefault="001257FC" w:rsidP="00143241">
      <w:pPr>
        <w:jc w:val="both"/>
        <w:rPr>
          <w:sz w:val="28"/>
          <w:szCs w:val="28"/>
        </w:rPr>
      </w:pPr>
      <w:r w:rsidRPr="00A12AB2">
        <w:rPr>
          <w:sz w:val="28"/>
          <w:szCs w:val="28"/>
        </w:rPr>
        <w:t xml:space="preserve"> </w:t>
      </w:r>
      <w:r>
        <w:rPr>
          <w:sz w:val="28"/>
          <w:szCs w:val="28"/>
        </w:rPr>
        <w:t>3.11.</w:t>
      </w:r>
      <w:r w:rsidRPr="00A12AB2">
        <w:rPr>
          <w:sz w:val="28"/>
          <w:szCs w:val="28"/>
        </w:rPr>
        <w:t xml:space="preserve"> Испытание при приеме на работу не устанавливается для:</w:t>
      </w:r>
    </w:p>
    <w:p w:rsidR="001257FC" w:rsidRPr="00A12AB2" w:rsidRDefault="001257FC" w:rsidP="00030FCB">
      <w:pPr>
        <w:jc w:val="both"/>
        <w:rPr>
          <w:sz w:val="28"/>
          <w:szCs w:val="28"/>
        </w:rPr>
      </w:pPr>
      <w:r w:rsidRPr="00A12AB2">
        <w:rPr>
          <w:sz w:val="28"/>
          <w:szCs w:val="28"/>
        </w:rPr>
        <w:t>- лиц, избранных по конкурсу на замещение соответствующей должности, проведенному в порядке, установленном трудовым законодательством и иными нормативными правовыми актами, содержащими нормы трудового права;</w:t>
      </w:r>
    </w:p>
    <w:p w:rsidR="001257FC" w:rsidRPr="00A12AB2" w:rsidRDefault="001257FC" w:rsidP="00030FCB">
      <w:pPr>
        <w:jc w:val="both"/>
        <w:rPr>
          <w:sz w:val="28"/>
          <w:szCs w:val="28"/>
        </w:rPr>
      </w:pPr>
      <w:r w:rsidRPr="00A12AB2">
        <w:rPr>
          <w:sz w:val="28"/>
          <w:szCs w:val="28"/>
        </w:rPr>
        <w:t>- беременных женщин и женщин, имеющих детей в возрасте до полутора лет;</w:t>
      </w:r>
    </w:p>
    <w:p w:rsidR="001257FC" w:rsidRPr="00A12AB2" w:rsidRDefault="001257FC" w:rsidP="00030FCB">
      <w:pPr>
        <w:jc w:val="both"/>
        <w:rPr>
          <w:sz w:val="28"/>
          <w:szCs w:val="28"/>
        </w:rPr>
      </w:pPr>
      <w:r w:rsidRPr="00A12AB2">
        <w:rPr>
          <w:sz w:val="28"/>
          <w:szCs w:val="28"/>
        </w:rPr>
        <w:t>- лиц, не достигших возраста восемнадцати лет;</w:t>
      </w:r>
    </w:p>
    <w:p w:rsidR="001257FC" w:rsidRPr="00A12AB2" w:rsidRDefault="001257FC" w:rsidP="00030FCB">
      <w:pPr>
        <w:jc w:val="both"/>
        <w:rPr>
          <w:sz w:val="28"/>
          <w:szCs w:val="28"/>
        </w:rPr>
      </w:pPr>
      <w:r>
        <w:rPr>
          <w:sz w:val="28"/>
          <w:szCs w:val="28"/>
        </w:rPr>
        <w:t xml:space="preserve">- </w:t>
      </w:r>
      <w:r w:rsidRPr="00A12AB2">
        <w:rPr>
          <w:sz w:val="28"/>
          <w:szCs w:val="28"/>
        </w:rPr>
        <w:t>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1257FC" w:rsidRPr="00A12AB2" w:rsidRDefault="001257FC" w:rsidP="00030FCB">
      <w:pPr>
        <w:jc w:val="both"/>
        <w:rPr>
          <w:sz w:val="28"/>
          <w:szCs w:val="28"/>
        </w:rPr>
      </w:pPr>
      <w:r w:rsidRPr="00A12AB2">
        <w:rPr>
          <w:sz w:val="28"/>
          <w:szCs w:val="28"/>
        </w:rPr>
        <w:t>- лиц, избранных на выборную должность на оплачиваемую работу;</w:t>
      </w:r>
    </w:p>
    <w:p w:rsidR="001257FC" w:rsidRPr="00A12AB2" w:rsidRDefault="001257FC" w:rsidP="00030FCB">
      <w:pPr>
        <w:jc w:val="both"/>
        <w:rPr>
          <w:sz w:val="28"/>
          <w:szCs w:val="28"/>
        </w:rPr>
      </w:pPr>
      <w:r w:rsidRPr="00A12AB2">
        <w:rPr>
          <w:sz w:val="28"/>
          <w:szCs w:val="28"/>
        </w:rPr>
        <w:t>- лиц, приглашенных на работу в порядке перевода от другого работодателя по согласованию между работодателями;</w:t>
      </w:r>
    </w:p>
    <w:p w:rsidR="001257FC" w:rsidRDefault="001257FC" w:rsidP="00030FCB">
      <w:pPr>
        <w:jc w:val="both"/>
        <w:rPr>
          <w:sz w:val="28"/>
          <w:szCs w:val="28"/>
        </w:rPr>
      </w:pPr>
      <w:r w:rsidRPr="00A12AB2">
        <w:rPr>
          <w:sz w:val="28"/>
          <w:szCs w:val="28"/>
        </w:rPr>
        <w:t>- лиц, заключающих трудовой договор на срок до двух месяцев;</w:t>
      </w:r>
    </w:p>
    <w:p w:rsidR="001257FC" w:rsidRPr="004228F2" w:rsidRDefault="001257FC" w:rsidP="00EB5446">
      <w:pPr>
        <w:pStyle w:val="List"/>
        <w:ind w:left="0" w:firstLine="0"/>
        <w:jc w:val="both"/>
        <w:rPr>
          <w:sz w:val="28"/>
          <w:szCs w:val="28"/>
        </w:rPr>
      </w:pPr>
      <w:r>
        <w:rPr>
          <w:sz w:val="28"/>
          <w:szCs w:val="28"/>
        </w:rPr>
        <w:t xml:space="preserve">- </w:t>
      </w:r>
      <w:r w:rsidRPr="004228F2">
        <w:rPr>
          <w:sz w:val="28"/>
          <w:szCs w:val="28"/>
        </w:rPr>
        <w:t>педагогических работников, имеющих действующую квалификационную категорию.</w:t>
      </w:r>
    </w:p>
    <w:p w:rsidR="001257FC" w:rsidRDefault="001257FC" w:rsidP="00030FCB">
      <w:pPr>
        <w:jc w:val="both"/>
        <w:rPr>
          <w:sz w:val="28"/>
          <w:szCs w:val="28"/>
        </w:rPr>
      </w:pPr>
      <w:r w:rsidRPr="00A12AB2">
        <w:rPr>
          <w:sz w:val="28"/>
          <w:szCs w:val="28"/>
        </w:rPr>
        <w:t>- иных лиц в случаях, предусмотренных Трудовым кодексом Российской Федерации, иными федеральными законами, коллективным договором (ст.70 ТК РФ).</w:t>
      </w:r>
    </w:p>
    <w:p w:rsidR="001257FC" w:rsidRPr="0094572E" w:rsidRDefault="001257FC" w:rsidP="00143241">
      <w:pPr>
        <w:pStyle w:val="Default"/>
        <w:jc w:val="both"/>
        <w:rPr>
          <w:sz w:val="28"/>
          <w:szCs w:val="28"/>
        </w:rPr>
      </w:pPr>
      <w:r w:rsidRPr="0094572E">
        <w:rPr>
          <w:sz w:val="28"/>
          <w:szCs w:val="28"/>
        </w:rPr>
        <w:t>3.</w:t>
      </w:r>
      <w:r>
        <w:rPr>
          <w:sz w:val="28"/>
          <w:szCs w:val="28"/>
        </w:rPr>
        <w:t>12</w:t>
      </w:r>
      <w:r w:rsidRPr="0094572E">
        <w:rPr>
          <w:sz w:val="28"/>
          <w:szCs w:val="28"/>
        </w:rPr>
        <w:t xml:space="preserve">. При изменении определенных сторонами условий трудового договора, а также при введении, замене и пересмотре норм труда Работодатель руководствуется статьями 72, 74 и 162 ТК РФ. При этом обязательным является экономическое обоснование предлагаемых изменений норм и условий труда. </w:t>
      </w:r>
    </w:p>
    <w:p w:rsidR="001257FC" w:rsidRPr="0094572E" w:rsidRDefault="001257FC" w:rsidP="00030FCB">
      <w:pPr>
        <w:pStyle w:val="Default"/>
        <w:ind w:firstLine="708"/>
        <w:jc w:val="both"/>
        <w:rPr>
          <w:sz w:val="28"/>
          <w:szCs w:val="28"/>
        </w:rPr>
      </w:pPr>
      <w:r w:rsidRPr="0094572E">
        <w:rPr>
          <w:sz w:val="28"/>
          <w:szCs w:val="28"/>
        </w:rPr>
        <w:t>О предстоящих изменениях работники должны быть извещены не позднее, чем за два месяца</w:t>
      </w:r>
      <w:r>
        <w:rPr>
          <w:sz w:val="28"/>
          <w:szCs w:val="28"/>
        </w:rPr>
        <w:t xml:space="preserve"> вперед.</w:t>
      </w:r>
    </w:p>
    <w:p w:rsidR="001257FC" w:rsidRDefault="001257FC" w:rsidP="00143241">
      <w:pPr>
        <w:jc w:val="both"/>
        <w:rPr>
          <w:sz w:val="28"/>
          <w:szCs w:val="28"/>
        </w:rPr>
      </w:pPr>
      <w:r>
        <w:rPr>
          <w:sz w:val="28"/>
          <w:szCs w:val="28"/>
        </w:rPr>
        <w:t xml:space="preserve">3.13. </w:t>
      </w:r>
      <w:r w:rsidRPr="0094572E">
        <w:rPr>
          <w:sz w:val="28"/>
          <w:szCs w:val="28"/>
        </w:rPr>
        <w:t>Данный Договор, а также, заключаемые в учреждении трудовые договоры, не могут ограничивать или снижать уровень прав, гарантий и компенсаций работников, установленных законодательством</w:t>
      </w:r>
      <w:r>
        <w:rPr>
          <w:sz w:val="28"/>
          <w:szCs w:val="28"/>
        </w:rPr>
        <w:t>.</w:t>
      </w:r>
    </w:p>
    <w:p w:rsidR="001257FC" w:rsidRPr="00A12AB2" w:rsidRDefault="001257FC" w:rsidP="00143241">
      <w:pPr>
        <w:jc w:val="both"/>
        <w:rPr>
          <w:sz w:val="28"/>
          <w:szCs w:val="28"/>
        </w:rPr>
      </w:pPr>
      <w:r>
        <w:rPr>
          <w:sz w:val="28"/>
          <w:szCs w:val="28"/>
        </w:rPr>
        <w:t>3.14</w:t>
      </w:r>
      <w:r w:rsidRPr="0094572E">
        <w:rPr>
          <w:sz w:val="28"/>
          <w:szCs w:val="28"/>
        </w:rPr>
        <w:t>.</w:t>
      </w:r>
      <w:r>
        <w:rPr>
          <w:sz w:val="28"/>
          <w:szCs w:val="28"/>
        </w:rPr>
        <w:t xml:space="preserve"> </w:t>
      </w:r>
      <w:r w:rsidRPr="0094572E">
        <w:rPr>
          <w:sz w:val="28"/>
          <w:szCs w:val="28"/>
        </w:rPr>
        <w:t>Работник имеет право заключать трудовые договоры о выполнении в свободное от основной работы время другой регулярной оплачиваемой работы у того же работодателя (внутреннее совместительство) и (или) у другого работодателя (внешнее совместительство) согласно ст. 60.1 Трудового кодекса РФ</w:t>
      </w:r>
      <w:r>
        <w:rPr>
          <w:sz w:val="28"/>
          <w:szCs w:val="28"/>
        </w:rPr>
        <w:t>.</w:t>
      </w:r>
    </w:p>
    <w:p w:rsidR="001257FC" w:rsidRPr="00566538" w:rsidRDefault="001257FC" w:rsidP="00143241">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3</w:t>
      </w:r>
      <w:r w:rsidRPr="00A12AB2">
        <w:rPr>
          <w:rFonts w:ascii="Times New Roman" w:hAnsi="Times New Roman" w:cs="Times New Roman"/>
          <w:sz w:val="28"/>
          <w:szCs w:val="28"/>
        </w:rPr>
        <w:t>.1</w:t>
      </w:r>
      <w:r>
        <w:rPr>
          <w:rFonts w:ascii="Times New Roman" w:hAnsi="Times New Roman" w:cs="Times New Roman"/>
          <w:sz w:val="28"/>
          <w:szCs w:val="28"/>
        </w:rPr>
        <w:t>5</w:t>
      </w:r>
      <w:r w:rsidRPr="00A12AB2">
        <w:rPr>
          <w:rFonts w:ascii="Times New Roman" w:hAnsi="Times New Roman" w:cs="Times New Roman"/>
          <w:sz w:val="28"/>
          <w:szCs w:val="28"/>
        </w:rPr>
        <w:t xml:space="preserve">. Прекращение трудового договора может иметь место только по основаниям, предусмотренным трудовым законодательством. Общие основания прекращения </w:t>
      </w:r>
      <w:r w:rsidRPr="00566538">
        <w:rPr>
          <w:rFonts w:ascii="Times New Roman" w:hAnsi="Times New Roman" w:cs="Times New Roman"/>
          <w:sz w:val="28"/>
          <w:szCs w:val="28"/>
        </w:rPr>
        <w:t xml:space="preserve">трудового договора указаны в ст. 77 ТК РФ.  </w:t>
      </w:r>
    </w:p>
    <w:p w:rsidR="001257FC" w:rsidRPr="00566538" w:rsidRDefault="001257FC" w:rsidP="00143241">
      <w:pPr>
        <w:jc w:val="both"/>
        <w:rPr>
          <w:sz w:val="28"/>
          <w:szCs w:val="28"/>
        </w:rPr>
      </w:pPr>
      <w:r w:rsidRPr="00566538">
        <w:rPr>
          <w:sz w:val="28"/>
          <w:szCs w:val="28"/>
        </w:rPr>
        <w:t xml:space="preserve">3.16.В день прекращения трудового договора Работодатель обязан выдать работнику трудовую книжку или предоставить сведения о трудовой деятельности (ст. 66.1 ТК РФ) у данного работодателя и произвести с ним расчет в соответствии со статьей 140 ТК РФ. По письменному заявлению работника Работодатель также обязан выдать ему заверенные надлежащим образом копии документов, связанных с работой. </w:t>
      </w:r>
    </w:p>
    <w:p w:rsidR="001257FC" w:rsidRPr="00EB5446" w:rsidRDefault="001257FC" w:rsidP="00143241">
      <w:pPr>
        <w:pStyle w:val="ConsPlusNormal"/>
        <w:widowControl/>
        <w:ind w:firstLine="0"/>
        <w:jc w:val="both"/>
        <w:rPr>
          <w:rFonts w:ascii="Times New Roman" w:hAnsi="Times New Roman" w:cs="Times New Roman"/>
          <w:sz w:val="28"/>
          <w:szCs w:val="28"/>
        </w:rPr>
      </w:pPr>
      <w:r w:rsidRPr="00A12AB2">
        <w:rPr>
          <w:sz w:val="28"/>
          <w:szCs w:val="28"/>
        </w:rPr>
        <w:t xml:space="preserve"> </w:t>
      </w:r>
      <w:r w:rsidRPr="00EB5446">
        <w:rPr>
          <w:rFonts w:ascii="Times New Roman" w:hAnsi="Times New Roman" w:cs="Times New Roman"/>
          <w:sz w:val="28"/>
          <w:szCs w:val="28"/>
        </w:rPr>
        <w:t>3.1</w:t>
      </w:r>
      <w:r>
        <w:rPr>
          <w:rFonts w:ascii="Times New Roman" w:hAnsi="Times New Roman" w:cs="Times New Roman"/>
          <w:sz w:val="28"/>
          <w:szCs w:val="28"/>
        </w:rPr>
        <w:t>7</w:t>
      </w:r>
      <w:r w:rsidRPr="00EB5446">
        <w:rPr>
          <w:rFonts w:ascii="Times New Roman" w:hAnsi="Times New Roman" w:cs="Times New Roman"/>
          <w:sz w:val="28"/>
          <w:szCs w:val="28"/>
        </w:rPr>
        <w:t>. Прекращение трудового договора оформляется приказом Работодателя. С приказом работодателя о прекращении трудового договора работник должен быть ознакомлен под роспись. По требованию работника работодатель обязан выдать ему надлежащим образом заверенную копию указанного приказа. 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Трудовым кодексом Российской Федерации или иным федеральным законом сохранялось место работы (должность) (ст. 84.1 ТК РФ).</w:t>
      </w:r>
    </w:p>
    <w:p w:rsidR="001257FC" w:rsidRDefault="001257FC" w:rsidP="000D5E50">
      <w:pPr>
        <w:jc w:val="center"/>
        <w:rPr>
          <w:b/>
          <w:bCs/>
          <w:sz w:val="28"/>
          <w:szCs w:val="28"/>
        </w:rPr>
      </w:pPr>
    </w:p>
    <w:p w:rsidR="001257FC" w:rsidRDefault="001257FC" w:rsidP="00E07034">
      <w:pPr>
        <w:ind w:firstLine="540"/>
        <w:jc w:val="center"/>
        <w:rPr>
          <w:b/>
          <w:bCs/>
          <w:sz w:val="28"/>
          <w:szCs w:val="28"/>
        </w:rPr>
      </w:pPr>
      <w:r>
        <w:rPr>
          <w:b/>
          <w:bCs/>
          <w:sz w:val="28"/>
          <w:szCs w:val="28"/>
        </w:rPr>
        <w:t>4</w:t>
      </w:r>
      <w:r w:rsidRPr="00A12AB2">
        <w:rPr>
          <w:b/>
          <w:bCs/>
          <w:sz w:val="28"/>
          <w:szCs w:val="28"/>
        </w:rPr>
        <w:t>. РАБОЧЕЕ ВРЕМЯ И ВРЕМЯ ОТДЫХА</w:t>
      </w:r>
    </w:p>
    <w:p w:rsidR="001257FC" w:rsidRDefault="001257FC" w:rsidP="00E07034">
      <w:pPr>
        <w:ind w:firstLine="540"/>
        <w:jc w:val="center"/>
        <w:rPr>
          <w:b/>
          <w:bCs/>
          <w:sz w:val="28"/>
          <w:szCs w:val="28"/>
        </w:rPr>
      </w:pPr>
    </w:p>
    <w:p w:rsidR="001257FC" w:rsidRPr="0094572E" w:rsidRDefault="001257FC" w:rsidP="004B6D1A">
      <w:pPr>
        <w:jc w:val="both"/>
        <w:rPr>
          <w:sz w:val="28"/>
          <w:szCs w:val="28"/>
        </w:rPr>
      </w:pPr>
      <w:r w:rsidRPr="0094572E">
        <w:rPr>
          <w:sz w:val="28"/>
          <w:szCs w:val="28"/>
        </w:rPr>
        <w:t xml:space="preserve">4.1. Трудовой распорядок  в </w:t>
      </w:r>
      <w:r>
        <w:rPr>
          <w:sz w:val="28"/>
          <w:szCs w:val="28"/>
        </w:rPr>
        <w:t>МБУ ДО «ДШИ</w:t>
      </w:r>
      <w:r w:rsidRPr="000D5E50">
        <w:rPr>
          <w:sz w:val="28"/>
          <w:szCs w:val="28"/>
        </w:rPr>
        <w:t xml:space="preserve"> № 1»</w:t>
      </w:r>
      <w:r>
        <w:rPr>
          <w:sz w:val="28"/>
          <w:szCs w:val="28"/>
        </w:rPr>
        <w:t xml:space="preserve"> определяется </w:t>
      </w:r>
      <w:r w:rsidRPr="0094572E">
        <w:rPr>
          <w:sz w:val="28"/>
          <w:szCs w:val="28"/>
        </w:rPr>
        <w:t xml:space="preserve">правилами внутреннего трудового распорядка </w:t>
      </w:r>
      <w:r w:rsidRPr="00BB63A4">
        <w:rPr>
          <w:sz w:val="28"/>
          <w:szCs w:val="28"/>
        </w:rPr>
        <w:t>(при</w:t>
      </w:r>
      <w:r w:rsidRPr="00BB63A4">
        <w:rPr>
          <w:sz w:val="28"/>
          <w:szCs w:val="28"/>
        </w:rPr>
        <w:softHyphen/>
        <w:t>ложение №2)</w:t>
      </w:r>
      <w:r w:rsidRPr="0094572E">
        <w:rPr>
          <w:sz w:val="28"/>
          <w:szCs w:val="28"/>
        </w:rPr>
        <w:t xml:space="preserve"> </w:t>
      </w:r>
      <w:r>
        <w:rPr>
          <w:sz w:val="28"/>
          <w:szCs w:val="28"/>
        </w:rPr>
        <w:t>.</w:t>
      </w:r>
    </w:p>
    <w:p w:rsidR="001257FC" w:rsidRPr="00A606CB" w:rsidRDefault="001257FC" w:rsidP="00E84C90">
      <w:pPr>
        <w:shd w:val="clear" w:color="auto" w:fill="FFFFFF"/>
        <w:tabs>
          <w:tab w:val="left" w:pos="0"/>
        </w:tabs>
        <w:jc w:val="both"/>
        <w:rPr>
          <w:sz w:val="28"/>
          <w:szCs w:val="28"/>
        </w:rPr>
      </w:pPr>
      <w:r w:rsidRPr="0094572E">
        <w:rPr>
          <w:sz w:val="28"/>
          <w:szCs w:val="28"/>
        </w:rPr>
        <w:t xml:space="preserve">4.2. </w:t>
      </w:r>
      <w:r w:rsidRPr="00A606CB">
        <w:rPr>
          <w:color w:val="000000"/>
          <w:sz w:val="28"/>
          <w:szCs w:val="28"/>
        </w:rPr>
        <w:t>Для руководящих работников, работников из числа административно-хозяйственного, учебно-вспомогательного и обслуживающего персонала Учреждения устанавливается нормальная продолжительность рабочего времени, которая не может превышать 40 часов в неделю.</w:t>
      </w:r>
    </w:p>
    <w:p w:rsidR="001257FC" w:rsidRPr="006B3C0A" w:rsidRDefault="001257FC" w:rsidP="00E84C90">
      <w:pPr>
        <w:shd w:val="clear" w:color="auto" w:fill="FFFFFF"/>
        <w:tabs>
          <w:tab w:val="left" w:pos="713"/>
        </w:tabs>
        <w:jc w:val="both"/>
        <w:rPr>
          <w:color w:val="FF0000"/>
          <w:sz w:val="28"/>
          <w:szCs w:val="28"/>
        </w:rPr>
      </w:pPr>
      <w:r w:rsidRPr="006B3C0A">
        <w:rPr>
          <w:sz w:val="28"/>
          <w:szCs w:val="28"/>
        </w:rPr>
        <w:t>4.3.</w:t>
      </w:r>
      <w:r w:rsidRPr="00E37655">
        <w:rPr>
          <w:color w:val="FF0000"/>
          <w:sz w:val="28"/>
          <w:szCs w:val="28"/>
        </w:rPr>
        <w:tab/>
      </w:r>
      <w:r w:rsidRPr="00A606CB">
        <w:rPr>
          <w:color w:val="000000"/>
          <w:sz w:val="28"/>
          <w:szCs w:val="28"/>
        </w:rPr>
        <w:t xml:space="preserve">Конкретная продолжительность рабочего времени педагогических работников </w:t>
      </w:r>
      <w:r w:rsidRPr="006856E0">
        <w:rPr>
          <w:sz w:val="28"/>
          <w:szCs w:val="28"/>
        </w:rPr>
        <w:t xml:space="preserve">МБУ ДО «ДШИ №1» </w:t>
      </w:r>
      <w:r w:rsidRPr="00A606CB">
        <w:rPr>
          <w:color w:val="000000"/>
          <w:sz w:val="28"/>
          <w:szCs w:val="28"/>
        </w:rPr>
        <w:t>устанавливается с учетом норм часов педагогической работы, установленных за ставку заработной платы, объемов учебной нагрузки, выполнения дополнительных обязанностей, возложенных на них правилами внутреннего трудового распорядка и Уставом.</w:t>
      </w:r>
    </w:p>
    <w:p w:rsidR="001257FC" w:rsidRDefault="001257FC" w:rsidP="004B6D1A">
      <w:pPr>
        <w:pStyle w:val="Default"/>
        <w:jc w:val="both"/>
        <w:rPr>
          <w:sz w:val="28"/>
          <w:szCs w:val="28"/>
        </w:rPr>
      </w:pPr>
      <w:r w:rsidRPr="00A606CB">
        <w:rPr>
          <w:sz w:val="28"/>
          <w:szCs w:val="28"/>
        </w:rPr>
        <w:t>4.4.</w:t>
      </w:r>
      <w:r w:rsidRPr="00A606CB">
        <w:rPr>
          <w:sz w:val="28"/>
          <w:szCs w:val="28"/>
        </w:rPr>
        <w:tab/>
        <w:t>Право распределять учебную нагрузку предоставлено директору Учреждения с учетом мнения Профкома, который несет ответственность за ее реальность и выполнение каждым работником</w:t>
      </w:r>
      <w:r>
        <w:rPr>
          <w:sz w:val="28"/>
          <w:szCs w:val="28"/>
        </w:rPr>
        <w:t>.</w:t>
      </w:r>
    </w:p>
    <w:p w:rsidR="001257FC" w:rsidRDefault="001257FC" w:rsidP="004B6D1A">
      <w:pPr>
        <w:pStyle w:val="Default"/>
        <w:jc w:val="both"/>
        <w:rPr>
          <w:sz w:val="28"/>
          <w:szCs w:val="28"/>
        </w:rPr>
      </w:pPr>
      <w:r>
        <w:rPr>
          <w:sz w:val="28"/>
          <w:szCs w:val="28"/>
        </w:rPr>
        <w:t>4.5.</w:t>
      </w:r>
      <w:r w:rsidRPr="00C37FC6">
        <w:rPr>
          <w:sz w:val="28"/>
          <w:szCs w:val="28"/>
        </w:rPr>
        <w:t xml:space="preserve"> </w:t>
      </w:r>
      <w:r>
        <w:rPr>
          <w:sz w:val="28"/>
          <w:szCs w:val="28"/>
        </w:rPr>
        <w:t>С</w:t>
      </w:r>
      <w:r w:rsidRPr="00A606CB">
        <w:rPr>
          <w:sz w:val="28"/>
          <w:szCs w:val="28"/>
        </w:rPr>
        <w:t>оставление расписания уроков осуществляется с учетом рационального использования рабочего времени преподавателя, не допускающего перерывов между занятиями. Преподавателям, по возможности, предусматривается один свободный день в неделю для методической работы и повышения квалификации</w:t>
      </w:r>
    </w:p>
    <w:p w:rsidR="001257FC" w:rsidRPr="0094572E" w:rsidRDefault="001257FC" w:rsidP="004B6D1A">
      <w:pPr>
        <w:pStyle w:val="Default"/>
        <w:jc w:val="both"/>
        <w:rPr>
          <w:sz w:val="28"/>
          <w:szCs w:val="28"/>
        </w:rPr>
      </w:pPr>
      <w:r w:rsidRPr="0094572E">
        <w:rPr>
          <w:sz w:val="28"/>
          <w:szCs w:val="28"/>
        </w:rPr>
        <w:t>4.</w:t>
      </w:r>
      <w:r>
        <w:rPr>
          <w:sz w:val="28"/>
          <w:szCs w:val="28"/>
        </w:rPr>
        <w:t>6</w:t>
      </w:r>
      <w:r w:rsidRPr="0094572E">
        <w:rPr>
          <w:sz w:val="28"/>
          <w:szCs w:val="28"/>
        </w:rPr>
        <w:t xml:space="preserve">. Для отдельных категорий работников, в соответствии со статьями 92-94 ТК РФ и иными федеральными законами в сфере трудового законодательства, а также настоящим коллективным договором, устанавливается сокращенная продолжительность рабочего времени (с учетом специфики): </w:t>
      </w:r>
    </w:p>
    <w:p w:rsidR="001257FC" w:rsidRPr="0094572E" w:rsidRDefault="001257FC" w:rsidP="00E07034">
      <w:pPr>
        <w:pStyle w:val="Default"/>
        <w:jc w:val="both"/>
        <w:rPr>
          <w:sz w:val="28"/>
          <w:szCs w:val="28"/>
        </w:rPr>
      </w:pPr>
      <w:r>
        <w:rPr>
          <w:sz w:val="28"/>
          <w:szCs w:val="28"/>
        </w:rPr>
        <w:t xml:space="preserve">- </w:t>
      </w:r>
      <w:r w:rsidRPr="0094572E">
        <w:rPr>
          <w:sz w:val="28"/>
          <w:szCs w:val="28"/>
        </w:rPr>
        <w:t xml:space="preserve">для работников в возрасте до 16 лет - не более 24 часов в неделю; </w:t>
      </w:r>
    </w:p>
    <w:p w:rsidR="001257FC" w:rsidRPr="0094572E" w:rsidRDefault="001257FC" w:rsidP="00E07034">
      <w:pPr>
        <w:pStyle w:val="Default"/>
        <w:jc w:val="both"/>
        <w:rPr>
          <w:sz w:val="28"/>
          <w:szCs w:val="28"/>
        </w:rPr>
      </w:pPr>
      <w:r>
        <w:rPr>
          <w:sz w:val="28"/>
          <w:szCs w:val="28"/>
        </w:rPr>
        <w:t xml:space="preserve">- </w:t>
      </w:r>
      <w:r w:rsidRPr="0094572E">
        <w:rPr>
          <w:sz w:val="28"/>
          <w:szCs w:val="28"/>
        </w:rPr>
        <w:t xml:space="preserve">для работников в возрасте от 16 до 18 лет - не более 35 часов в неделю; </w:t>
      </w:r>
    </w:p>
    <w:p w:rsidR="001257FC" w:rsidRPr="0094572E" w:rsidRDefault="001257FC" w:rsidP="00E07034">
      <w:pPr>
        <w:pStyle w:val="Default"/>
        <w:jc w:val="both"/>
        <w:rPr>
          <w:sz w:val="28"/>
          <w:szCs w:val="28"/>
        </w:rPr>
      </w:pPr>
      <w:r>
        <w:rPr>
          <w:sz w:val="28"/>
          <w:szCs w:val="28"/>
        </w:rPr>
        <w:t xml:space="preserve">- </w:t>
      </w:r>
      <w:r w:rsidRPr="0094572E">
        <w:rPr>
          <w:sz w:val="28"/>
          <w:szCs w:val="28"/>
        </w:rPr>
        <w:t xml:space="preserve">для работников, являющихся инвалидами I или II группы - не более 35 часов в неделю; </w:t>
      </w:r>
    </w:p>
    <w:p w:rsidR="001257FC" w:rsidRPr="0094572E" w:rsidRDefault="001257FC" w:rsidP="00E07034">
      <w:pPr>
        <w:pStyle w:val="Default"/>
        <w:jc w:val="both"/>
        <w:rPr>
          <w:sz w:val="28"/>
          <w:szCs w:val="28"/>
        </w:rPr>
      </w:pPr>
      <w:r>
        <w:rPr>
          <w:sz w:val="28"/>
          <w:szCs w:val="28"/>
        </w:rPr>
        <w:t xml:space="preserve">- </w:t>
      </w:r>
      <w:r w:rsidRPr="0094572E">
        <w:rPr>
          <w:sz w:val="28"/>
          <w:szCs w:val="28"/>
        </w:rPr>
        <w:t xml:space="preserve">для работников, условия труда на рабочих местах которых по результатам специальной оценки условий труда отнесены к вредным условиям труда 3 или 4 степени или опасным условиям труда - не более 36 часов в неделю; </w:t>
      </w:r>
    </w:p>
    <w:p w:rsidR="001257FC" w:rsidRDefault="001257FC" w:rsidP="00E07034">
      <w:pPr>
        <w:pStyle w:val="Default"/>
        <w:ind w:firstLine="708"/>
        <w:jc w:val="both"/>
        <w:rPr>
          <w:sz w:val="28"/>
          <w:szCs w:val="28"/>
        </w:rPr>
      </w:pPr>
      <w:r w:rsidRPr="0094572E">
        <w:rPr>
          <w:sz w:val="28"/>
          <w:szCs w:val="28"/>
        </w:rPr>
        <w:t xml:space="preserve">По соглашению сторон работнику может устанавливаться как при приеме на работу, так и впоследствии неполный рабочий день (смена) или неполная рабочая неделя. </w:t>
      </w:r>
    </w:p>
    <w:p w:rsidR="001257FC" w:rsidRPr="0094572E" w:rsidRDefault="001257FC" w:rsidP="004B6D1A">
      <w:pPr>
        <w:pStyle w:val="Default"/>
        <w:jc w:val="both"/>
        <w:rPr>
          <w:sz w:val="28"/>
          <w:szCs w:val="28"/>
        </w:rPr>
      </w:pPr>
      <w:r>
        <w:rPr>
          <w:sz w:val="28"/>
          <w:szCs w:val="28"/>
        </w:rPr>
        <w:t xml:space="preserve">4.7. </w:t>
      </w:r>
      <w:r w:rsidRPr="0094572E">
        <w:rPr>
          <w:sz w:val="28"/>
          <w:szCs w:val="28"/>
        </w:rPr>
        <w:t>Работодатель обязан устанавливать неполный рабочий день (смену) или неполную рабочую неделю по просьбе беременной женщины, одного из родителей (опекуна, попечителя), имеющего ребенка в возрасте до 14 ле</w:t>
      </w:r>
      <w:r>
        <w:rPr>
          <w:sz w:val="28"/>
          <w:szCs w:val="28"/>
        </w:rPr>
        <w:t>т</w:t>
      </w:r>
      <w:r w:rsidRPr="0094572E">
        <w:rPr>
          <w:sz w:val="28"/>
          <w:szCs w:val="28"/>
        </w:rPr>
        <w:t xml:space="preserve"> (ребенка-инвалида в возрасте до 18 лет), а также лица, осуществляющего уход за больным членом семьи в соответствии с медицинским заключением, выданным в установленном порядке». </w:t>
      </w:r>
    </w:p>
    <w:p w:rsidR="001257FC" w:rsidRDefault="001257FC" w:rsidP="004B6D1A">
      <w:pPr>
        <w:pStyle w:val="Default"/>
        <w:jc w:val="both"/>
        <w:rPr>
          <w:sz w:val="28"/>
          <w:szCs w:val="28"/>
        </w:rPr>
      </w:pPr>
      <w:r w:rsidRPr="0094572E">
        <w:rPr>
          <w:sz w:val="28"/>
          <w:szCs w:val="28"/>
        </w:rPr>
        <w:t>4.</w:t>
      </w:r>
      <w:r>
        <w:rPr>
          <w:sz w:val="28"/>
          <w:szCs w:val="28"/>
        </w:rPr>
        <w:t>8</w:t>
      </w:r>
      <w:r w:rsidRPr="0094572E">
        <w:rPr>
          <w:sz w:val="28"/>
          <w:szCs w:val="28"/>
        </w:rPr>
        <w:t xml:space="preserve">. Если по условиям работы не может быть соблюдена установленная для работников ежедневная или еженедельная продолжительность рабочего времени, Работодатель может вводить для данной категории работников суммированный учет рабочего времени с тем, чтобы продолжительность рабочего времени за учетный период (месяц, квартал и другие периоды) не превышала нормального числа рабочих часов для соответствующей категории работников в соответствии со статьей 104 Трудового Кодекса РФ. </w:t>
      </w:r>
      <w:r>
        <w:rPr>
          <w:sz w:val="28"/>
          <w:szCs w:val="28"/>
        </w:rPr>
        <w:t xml:space="preserve">   </w:t>
      </w:r>
    </w:p>
    <w:p w:rsidR="001257FC" w:rsidRDefault="001257FC" w:rsidP="00E07034">
      <w:pPr>
        <w:pStyle w:val="Default"/>
        <w:jc w:val="both"/>
        <w:rPr>
          <w:sz w:val="28"/>
          <w:szCs w:val="28"/>
        </w:rPr>
      </w:pPr>
      <w:r>
        <w:rPr>
          <w:sz w:val="28"/>
          <w:szCs w:val="28"/>
        </w:rPr>
        <w:t xml:space="preserve">      По</w:t>
      </w:r>
      <w:r w:rsidRPr="0094572E">
        <w:rPr>
          <w:sz w:val="28"/>
          <w:szCs w:val="28"/>
        </w:rPr>
        <w:t>рядок</w:t>
      </w:r>
      <w:r>
        <w:rPr>
          <w:sz w:val="28"/>
          <w:szCs w:val="28"/>
        </w:rPr>
        <w:t xml:space="preserve"> </w:t>
      </w:r>
      <w:r w:rsidRPr="0094572E">
        <w:rPr>
          <w:sz w:val="28"/>
          <w:szCs w:val="28"/>
        </w:rPr>
        <w:t>введения суммированного учета рабочего времени и перечень должностей, которым вводится суммированный учет рабочего времени  устанавливается Правилами внутреннего трудового распорядка, которые являются приложением к Договору</w:t>
      </w:r>
      <w:r>
        <w:rPr>
          <w:sz w:val="28"/>
          <w:szCs w:val="28"/>
        </w:rPr>
        <w:t>.</w:t>
      </w:r>
    </w:p>
    <w:p w:rsidR="001257FC" w:rsidRPr="0094572E" w:rsidRDefault="001257FC" w:rsidP="004B6D1A">
      <w:pPr>
        <w:pStyle w:val="Default"/>
        <w:jc w:val="both"/>
        <w:rPr>
          <w:sz w:val="28"/>
          <w:szCs w:val="28"/>
        </w:rPr>
      </w:pPr>
      <w:r w:rsidRPr="0094572E">
        <w:rPr>
          <w:sz w:val="28"/>
          <w:szCs w:val="28"/>
        </w:rPr>
        <w:t>4.</w:t>
      </w:r>
      <w:r>
        <w:rPr>
          <w:sz w:val="28"/>
          <w:szCs w:val="28"/>
        </w:rPr>
        <w:t>9</w:t>
      </w:r>
      <w:r w:rsidRPr="0094572E">
        <w:rPr>
          <w:sz w:val="28"/>
          <w:szCs w:val="28"/>
        </w:rPr>
        <w:t xml:space="preserve">.Сверхурочной считается работа, производимая работником по инициативе работодателя за пределами установленной продолжительности рабочего времени, ежедневной работы (смены), а также работа сверх нормального числа рабочих часов за учетный период. </w:t>
      </w:r>
    </w:p>
    <w:p w:rsidR="001257FC" w:rsidRPr="0094572E" w:rsidRDefault="001257FC" w:rsidP="00E07034">
      <w:pPr>
        <w:pStyle w:val="Default"/>
        <w:ind w:firstLine="708"/>
        <w:jc w:val="both"/>
        <w:rPr>
          <w:sz w:val="28"/>
          <w:szCs w:val="28"/>
        </w:rPr>
      </w:pPr>
      <w:r w:rsidRPr="0094572E">
        <w:rPr>
          <w:sz w:val="28"/>
          <w:szCs w:val="28"/>
        </w:rPr>
        <w:t xml:space="preserve">Привлечение к сверхурочным работам производится работодателем с письменного согласия работника в случаях, предусмотренных статьей 99 Трудового кодекса Российской Федерации, а в других случаях - с письменного согласия работника и с учетом мнения выборного профсоюзного органа. </w:t>
      </w:r>
    </w:p>
    <w:p w:rsidR="001257FC" w:rsidRPr="0094572E" w:rsidRDefault="001257FC" w:rsidP="004B6D1A">
      <w:pPr>
        <w:pStyle w:val="Default"/>
        <w:jc w:val="both"/>
        <w:rPr>
          <w:sz w:val="28"/>
          <w:szCs w:val="28"/>
        </w:rPr>
      </w:pPr>
      <w:r w:rsidRPr="0094572E">
        <w:rPr>
          <w:sz w:val="28"/>
          <w:szCs w:val="28"/>
        </w:rPr>
        <w:t>4.</w:t>
      </w:r>
      <w:r>
        <w:rPr>
          <w:sz w:val="28"/>
          <w:szCs w:val="28"/>
        </w:rPr>
        <w:t>10</w:t>
      </w:r>
      <w:r w:rsidRPr="0094572E">
        <w:rPr>
          <w:sz w:val="28"/>
          <w:szCs w:val="28"/>
        </w:rPr>
        <w:t xml:space="preserve">. Для отдельных работников может быть установлен режим ненормированного рабочего дня (статьи 119 Трудового кодекса РФ). </w:t>
      </w:r>
    </w:p>
    <w:p w:rsidR="001257FC" w:rsidRPr="0094572E" w:rsidRDefault="001257FC" w:rsidP="00E07034">
      <w:pPr>
        <w:pStyle w:val="Default"/>
        <w:jc w:val="both"/>
        <w:rPr>
          <w:sz w:val="28"/>
          <w:szCs w:val="28"/>
        </w:rPr>
      </w:pPr>
      <w:r w:rsidRPr="0094572E">
        <w:rPr>
          <w:sz w:val="28"/>
          <w:szCs w:val="28"/>
        </w:rPr>
        <w:t xml:space="preserve">Перечень должностей работников с ненормированным рабочим </w:t>
      </w:r>
      <w:r>
        <w:rPr>
          <w:sz w:val="28"/>
          <w:szCs w:val="28"/>
        </w:rPr>
        <w:t xml:space="preserve">должен быть </w:t>
      </w:r>
      <w:r w:rsidRPr="0094572E">
        <w:rPr>
          <w:sz w:val="28"/>
          <w:szCs w:val="28"/>
        </w:rPr>
        <w:t>установлен</w:t>
      </w:r>
      <w:r>
        <w:rPr>
          <w:sz w:val="28"/>
          <w:szCs w:val="28"/>
        </w:rPr>
        <w:t xml:space="preserve"> в правилах внутреннего трудового распорядка.</w:t>
      </w:r>
      <w:r w:rsidRPr="0094572E">
        <w:rPr>
          <w:sz w:val="28"/>
          <w:szCs w:val="28"/>
        </w:rPr>
        <w:t xml:space="preserve"> </w:t>
      </w:r>
    </w:p>
    <w:p w:rsidR="001257FC" w:rsidRPr="0094572E" w:rsidRDefault="001257FC" w:rsidP="004B6D1A">
      <w:pPr>
        <w:pStyle w:val="Default"/>
        <w:jc w:val="both"/>
        <w:rPr>
          <w:sz w:val="28"/>
          <w:szCs w:val="28"/>
        </w:rPr>
      </w:pPr>
      <w:r w:rsidRPr="0094572E">
        <w:rPr>
          <w:sz w:val="28"/>
          <w:szCs w:val="28"/>
        </w:rPr>
        <w:t>4.</w:t>
      </w:r>
      <w:r>
        <w:rPr>
          <w:sz w:val="28"/>
          <w:szCs w:val="28"/>
        </w:rPr>
        <w:t>11</w:t>
      </w:r>
      <w:r w:rsidRPr="0094572E">
        <w:rPr>
          <w:sz w:val="28"/>
          <w:szCs w:val="28"/>
        </w:rPr>
        <w:t xml:space="preserve">. Продолжительность рабочего дня, непосредственно предшествующего нерабочему праздничному дню, уменьшается на 1 час. </w:t>
      </w:r>
    </w:p>
    <w:p w:rsidR="001257FC" w:rsidRDefault="001257FC" w:rsidP="004B6D1A">
      <w:pPr>
        <w:pStyle w:val="ConsPlusNormal"/>
        <w:widowControl/>
        <w:ind w:firstLine="0"/>
        <w:jc w:val="both"/>
        <w:rPr>
          <w:rFonts w:ascii="Times New Roman" w:hAnsi="Times New Roman" w:cs="Times New Roman"/>
          <w:sz w:val="28"/>
          <w:szCs w:val="28"/>
        </w:rPr>
      </w:pPr>
      <w:r w:rsidRPr="00863B89">
        <w:rPr>
          <w:rFonts w:ascii="Times New Roman" w:hAnsi="Times New Roman" w:cs="Times New Roman"/>
          <w:sz w:val="28"/>
          <w:szCs w:val="28"/>
        </w:rPr>
        <w:t>4.</w:t>
      </w:r>
      <w:r>
        <w:rPr>
          <w:rFonts w:ascii="Times New Roman" w:hAnsi="Times New Roman" w:cs="Times New Roman"/>
          <w:sz w:val="28"/>
          <w:szCs w:val="28"/>
        </w:rPr>
        <w:t>12</w:t>
      </w:r>
      <w:r w:rsidRPr="00863B89">
        <w:rPr>
          <w:rFonts w:ascii="Times New Roman" w:hAnsi="Times New Roman" w:cs="Times New Roman"/>
          <w:sz w:val="28"/>
          <w:szCs w:val="28"/>
        </w:rPr>
        <w:t>.</w:t>
      </w:r>
      <w:r w:rsidRPr="0094572E">
        <w:rPr>
          <w:sz w:val="28"/>
          <w:szCs w:val="28"/>
        </w:rPr>
        <w:t xml:space="preserve">  </w:t>
      </w:r>
      <w:r w:rsidRPr="00A12AB2">
        <w:rPr>
          <w:rFonts w:ascii="Times New Roman" w:eastAsia="ArialMT" w:hAnsi="Times New Roman" w:cs="Times New Roman"/>
          <w:sz w:val="28"/>
          <w:szCs w:val="28"/>
        </w:rPr>
        <w:t xml:space="preserve">Выходными днями у работников при пятидневной рабочей неделе  устанавливается суббота и воскресенье, у работников при шестидневной рабочей неделе – воскресенье, </w:t>
      </w:r>
      <w:r w:rsidRPr="00A12AB2">
        <w:rPr>
          <w:rFonts w:ascii="Times New Roman" w:hAnsi="Times New Roman" w:cs="Times New Roman"/>
          <w:sz w:val="28"/>
          <w:szCs w:val="28"/>
        </w:rPr>
        <w:t>для работников при сменной работе выходные предоставляются в соответствии с графиками сменной работы.</w:t>
      </w:r>
    </w:p>
    <w:p w:rsidR="001257FC" w:rsidRPr="00A606CB" w:rsidRDefault="001257FC" w:rsidP="004B6D1A">
      <w:pPr>
        <w:shd w:val="clear" w:color="auto" w:fill="FFFFFF"/>
        <w:tabs>
          <w:tab w:val="left" w:pos="142"/>
        </w:tabs>
        <w:jc w:val="both"/>
        <w:rPr>
          <w:sz w:val="28"/>
          <w:szCs w:val="28"/>
        </w:rPr>
      </w:pPr>
      <w:r>
        <w:rPr>
          <w:color w:val="000000"/>
          <w:sz w:val="28"/>
          <w:szCs w:val="28"/>
        </w:rPr>
        <w:t>4.13</w:t>
      </w:r>
      <w:r w:rsidRPr="00A606CB">
        <w:rPr>
          <w:color w:val="000000"/>
          <w:sz w:val="28"/>
          <w:szCs w:val="28"/>
        </w:rPr>
        <w:t>.  Время осенних, зимних и весенних каникул, а также время летних каникул, не совпадающее с очередным отпуском, является рабочим временем педагогических и других работников учреждения.</w:t>
      </w:r>
    </w:p>
    <w:p w:rsidR="001257FC" w:rsidRDefault="001257FC" w:rsidP="004B6D1A">
      <w:pPr>
        <w:shd w:val="clear" w:color="auto" w:fill="FFFFFF"/>
        <w:ind w:firstLine="708"/>
        <w:jc w:val="both"/>
        <w:rPr>
          <w:color w:val="000000"/>
          <w:sz w:val="28"/>
          <w:szCs w:val="28"/>
        </w:rPr>
      </w:pPr>
      <w:r w:rsidRPr="00A606CB">
        <w:rPr>
          <w:color w:val="000000"/>
          <w:sz w:val="28"/>
          <w:szCs w:val="28"/>
        </w:rPr>
        <w:t>В эти периоды педагогические работники привлекаются работодателем к педагогической и организационной работе в пределах времени, не превышающего их учебной нагрузки до начала каникул. График работы в каникулы утверждается приказом руководителя.</w:t>
      </w:r>
    </w:p>
    <w:p w:rsidR="001257FC" w:rsidRDefault="001257FC" w:rsidP="004B6D1A">
      <w:pPr>
        <w:shd w:val="clear" w:color="auto" w:fill="FFFFFF"/>
        <w:jc w:val="both"/>
        <w:rPr>
          <w:color w:val="000000"/>
          <w:sz w:val="28"/>
          <w:szCs w:val="28"/>
        </w:rPr>
      </w:pPr>
      <w:r>
        <w:rPr>
          <w:color w:val="000000"/>
          <w:sz w:val="28"/>
          <w:szCs w:val="28"/>
        </w:rPr>
        <w:t xml:space="preserve">4.14. </w:t>
      </w:r>
      <w:r w:rsidRPr="00A70BF8">
        <w:rPr>
          <w:color w:val="000000"/>
          <w:sz w:val="28"/>
          <w:szCs w:val="28"/>
        </w:rPr>
        <w:t xml:space="preserve">В каникулярное время учебно-вспомогательный и обслуживающий персонал </w:t>
      </w:r>
      <w:r>
        <w:rPr>
          <w:color w:val="000000"/>
          <w:sz w:val="28"/>
          <w:szCs w:val="28"/>
        </w:rPr>
        <w:t xml:space="preserve">может </w:t>
      </w:r>
      <w:r w:rsidRPr="00A70BF8">
        <w:rPr>
          <w:color w:val="000000"/>
          <w:sz w:val="28"/>
          <w:szCs w:val="28"/>
        </w:rPr>
        <w:t>привлекается к выполнению хозяйственных работ, не требующих специальных знаний (мелкий ремонт, работа на территории</w:t>
      </w:r>
      <w:r>
        <w:rPr>
          <w:color w:val="000000"/>
          <w:sz w:val="28"/>
          <w:szCs w:val="28"/>
        </w:rPr>
        <w:t xml:space="preserve"> и др.</w:t>
      </w:r>
      <w:r w:rsidRPr="00A70BF8">
        <w:rPr>
          <w:color w:val="000000"/>
          <w:sz w:val="28"/>
          <w:szCs w:val="28"/>
        </w:rPr>
        <w:t>), в пределах установленного им рабочего времени согласно условиям трудового договора</w:t>
      </w:r>
      <w:r>
        <w:rPr>
          <w:color w:val="000000"/>
          <w:sz w:val="28"/>
          <w:szCs w:val="28"/>
        </w:rPr>
        <w:t>.</w:t>
      </w:r>
      <w:r w:rsidRPr="00A70BF8">
        <w:rPr>
          <w:color w:val="000000"/>
          <w:sz w:val="28"/>
          <w:szCs w:val="28"/>
        </w:rPr>
        <w:t xml:space="preserve"> </w:t>
      </w:r>
    </w:p>
    <w:p w:rsidR="001257FC" w:rsidRDefault="001257FC" w:rsidP="004B6D1A">
      <w:pPr>
        <w:shd w:val="clear" w:color="auto" w:fill="FFFFFF"/>
        <w:jc w:val="both"/>
        <w:rPr>
          <w:sz w:val="28"/>
          <w:szCs w:val="28"/>
        </w:rPr>
      </w:pPr>
      <w:r>
        <w:rPr>
          <w:sz w:val="28"/>
          <w:szCs w:val="28"/>
        </w:rPr>
        <w:t xml:space="preserve">4.15. </w:t>
      </w:r>
      <w:r w:rsidRPr="00A12AB2">
        <w:rPr>
          <w:sz w:val="28"/>
          <w:szCs w:val="28"/>
        </w:rPr>
        <w:t>Привлечение к работе в выходные и нерабочие праздничные дни Работников допускается в соответствии со ст. 113 Трудового кодекса Российской Федерации.</w:t>
      </w:r>
    </w:p>
    <w:p w:rsidR="001257FC" w:rsidRPr="004B6D1A" w:rsidRDefault="001257FC" w:rsidP="004B6D1A">
      <w:pPr>
        <w:shd w:val="clear" w:color="auto" w:fill="FFFFFF"/>
        <w:jc w:val="both"/>
        <w:rPr>
          <w:color w:val="000000"/>
          <w:sz w:val="28"/>
          <w:szCs w:val="28"/>
        </w:rPr>
      </w:pPr>
      <w:r w:rsidRPr="0094572E">
        <w:rPr>
          <w:sz w:val="28"/>
          <w:szCs w:val="28"/>
        </w:rPr>
        <w:t>4.1</w:t>
      </w:r>
      <w:r>
        <w:rPr>
          <w:sz w:val="28"/>
          <w:szCs w:val="28"/>
        </w:rPr>
        <w:t>6</w:t>
      </w:r>
      <w:r w:rsidRPr="0094572E">
        <w:rPr>
          <w:sz w:val="28"/>
          <w:szCs w:val="28"/>
        </w:rPr>
        <w:t>. Нерабочие праздничные дни установлены ст. 112 Трудового кодекса РФ</w:t>
      </w:r>
      <w:r>
        <w:rPr>
          <w:sz w:val="28"/>
          <w:szCs w:val="28"/>
        </w:rPr>
        <w:t xml:space="preserve"> и Законом Республики Калмыкия </w:t>
      </w:r>
      <w:r w:rsidRPr="0027438F">
        <w:rPr>
          <w:sz w:val="28"/>
          <w:szCs w:val="28"/>
        </w:rPr>
        <w:t>от 13.10.2004</w:t>
      </w:r>
      <w:r>
        <w:rPr>
          <w:sz w:val="28"/>
          <w:szCs w:val="28"/>
        </w:rPr>
        <w:t xml:space="preserve"> </w:t>
      </w:r>
      <w:r w:rsidRPr="0027438F">
        <w:rPr>
          <w:sz w:val="28"/>
          <w:szCs w:val="28"/>
        </w:rPr>
        <w:t>г</w:t>
      </w:r>
      <w:r>
        <w:rPr>
          <w:sz w:val="28"/>
          <w:szCs w:val="28"/>
        </w:rPr>
        <w:t>.</w:t>
      </w:r>
      <w:r w:rsidRPr="0027438F">
        <w:rPr>
          <w:sz w:val="28"/>
          <w:szCs w:val="28"/>
        </w:rPr>
        <w:t xml:space="preserve"> </w:t>
      </w:r>
      <w:r>
        <w:rPr>
          <w:spacing w:val="1"/>
          <w:sz w:val="28"/>
          <w:szCs w:val="28"/>
          <w:shd w:val="clear" w:color="auto" w:fill="FFFFFF"/>
        </w:rPr>
        <w:t>N 156-III-З (</w:t>
      </w:r>
      <w:r w:rsidRPr="0027438F">
        <w:rPr>
          <w:spacing w:val="1"/>
          <w:sz w:val="28"/>
          <w:szCs w:val="28"/>
          <w:shd w:val="clear" w:color="auto" w:fill="FFFFFF"/>
        </w:rPr>
        <w:t>с изм</w:t>
      </w:r>
      <w:r>
        <w:rPr>
          <w:spacing w:val="1"/>
          <w:sz w:val="28"/>
          <w:szCs w:val="28"/>
          <w:shd w:val="clear" w:color="auto" w:fill="FFFFFF"/>
        </w:rPr>
        <w:t>.</w:t>
      </w:r>
      <w:r w:rsidRPr="0027438F">
        <w:rPr>
          <w:spacing w:val="1"/>
          <w:sz w:val="28"/>
          <w:szCs w:val="28"/>
          <w:shd w:val="clear" w:color="auto" w:fill="FFFFFF"/>
        </w:rPr>
        <w:t xml:space="preserve"> и доп</w:t>
      </w:r>
      <w:r>
        <w:rPr>
          <w:spacing w:val="1"/>
          <w:sz w:val="28"/>
          <w:szCs w:val="28"/>
          <w:shd w:val="clear" w:color="auto" w:fill="FFFFFF"/>
        </w:rPr>
        <w:t>.</w:t>
      </w:r>
      <w:r w:rsidRPr="0027438F">
        <w:rPr>
          <w:spacing w:val="1"/>
          <w:sz w:val="28"/>
          <w:szCs w:val="28"/>
          <w:shd w:val="clear" w:color="auto" w:fill="FFFFFF"/>
        </w:rPr>
        <w:t>)</w:t>
      </w:r>
      <w:r w:rsidRPr="0027438F">
        <w:rPr>
          <w:spacing w:val="1"/>
          <w:shd w:val="clear" w:color="auto" w:fill="FFFFFF"/>
        </w:rPr>
        <w:t>.</w:t>
      </w:r>
      <w:r w:rsidRPr="0016541C">
        <w:rPr>
          <w:sz w:val="28"/>
          <w:szCs w:val="28"/>
        </w:rPr>
        <w:t xml:space="preserve"> </w:t>
      </w:r>
      <w:r w:rsidRPr="0094572E">
        <w:rPr>
          <w:sz w:val="28"/>
          <w:szCs w:val="28"/>
        </w:rPr>
        <w:t xml:space="preserve">При совпадении выходного и праздничного нерабочих дней, выходной переносится на следующий после праздничного дня день. </w:t>
      </w:r>
    </w:p>
    <w:p w:rsidR="001257FC" w:rsidRPr="00A12AB2" w:rsidRDefault="001257FC" w:rsidP="00D17E69">
      <w:pPr>
        <w:jc w:val="both"/>
        <w:rPr>
          <w:sz w:val="28"/>
          <w:szCs w:val="28"/>
        </w:rPr>
      </w:pPr>
      <w:r>
        <w:rPr>
          <w:sz w:val="28"/>
          <w:szCs w:val="28"/>
        </w:rPr>
        <w:t>4.17</w:t>
      </w:r>
      <w:r w:rsidRPr="00A12AB2">
        <w:rPr>
          <w:sz w:val="28"/>
          <w:szCs w:val="28"/>
        </w:rPr>
        <w:t>. Работодатель предоставляет дополнительные оплачиваемые выходные дни:</w:t>
      </w:r>
    </w:p>
    <w:p w:rsidR="001257FC" w:rsidRPr="00A12AB2" w:rsidRDefault="001257FC" w:rsidP="00D17E69">
      <w:pPr>
        <w:jc w:val="both"/>
        <w:rPr>
          <w:sz w:val="28"/>
          <w:szCs w:val="28"/>
        </w:rPr>
      </w:pPr>
      <w:r w:rsidRPr="00A12AB2">
        <w:rPr>
          <w:sz w:val="28"/>
          <w:szCs w:val="28"/>
        </w:rPr>
        <w:t>- работникам, являющимся одним из родителей (опекуном, попечителем) для ухода за детьми-инвалидами по его письменному заявлению предоставляются четыре дополнительных оплачиваемых выходных дня в месяц, которые могут быть использованы одним из указанных лиц либо разделены ими между собой по их усмотрению (ст.262 ТК РФ);</w:t>
      </w:r>
    </w:p>
    <w:p w:rsidR="001257FC" w:rsidRDefault="001257FC" w:rsidP="00D17E69">
      <w:pPr>
        <w:jc w:val="both"/>
        <w:rPr>
          <w:sz w:val="28"/>
          <w:szCs w:val="28"/>
        </w:rPr>
      </w:pPr>
      <w:r w:rsidRPr="00A12AB2">
        <w:rPr>
          <w:sz w:val="28"/>
          <w:szCs w:val="28"/>
        </w:rPr>
        <w:t>- работникам, являющимся донорами, в день сдачи крови и ее компонентов, а также в день связанного с этим медицинского осмотра. В случае, если по соглашению с Работодателем Работник в день сдачи крови и ее компонентов вышел на работу (за исключением работ с вредными и (или) опасными условиями труда, когда выход Работника на работу в этот день невозможен), ему предоставляется по его желанию другой день отдыха. В случае сдачи крови и ее компонентов в период ежегодного оплачиваемого отпуска, в выходной или нерабочий праздничный день Работнику по его желанию предоставляется другой день отдыха. После каждого дня сдачи крови и ее компонентов Работнику предоставляется дополнительный день отдыха. Указанный день отдыха по желанию Работника может быть присоединен к ежегодному оплачиваемому отпуску или использован в другое время в течение года после дня сдачи крови и ее компонентов. При сдаче крови и ее компонентов Работодатель сохраняет за Работником его средний заработок за дни сдачи и предоставленные в связи с этим дни отдыха (ст.186 ТК РФ);</w:t>
      </w:r>
    </w:p>
    <w:p w:rsidR="001257FC" w:rsidRPr="00A606CB" w:rsidRDefault="001257FC" w:rsidP="00D17E69">
      <w:pPr>
        <w:jc w:val="both"/>
        <w:rPr>
          <w:sz w:val="28"/>
          <w:szCs w:val="28"/>
        </w:rPr>
      </w:pPr>
      <w:r w:rsidRPr="00DB72B6">
        <w:rPr>
          <w:sz w:val="28"/>
          <w:szCs w:val="28"/>
        </w:rPr>
        <w:t>4.1</w:t>
      </w:r>
      <w:r>
        <w:rPr>
          <w:sz w:val="28"/>
          <w:szCs w:val="28"/>
        </w:rPr>
        <w:t>8</w:t>
      </w:r>
      <w:r w:rsidRPr="00DB72B6">
        <w:rPr>
          <w:sz w:val="28"/>
          <w:szCs w:val="28"/>
        </w:rPr>
        <w:t xml:space="preserve">. </w:t>
      </w:r>
      <w:r w:rsidRPr="00A606CB">
        <w:rPr>
          <w:color w:val="000000"/>
          <w:sz w:val="28"/>
          <w:szCs w:val="28"/>
        </w:rPr>
        <w:t>Ежегодный оплачиваемый отпуск преподавателям и концертмейстера</w:t>
      </w:r>
      <w:r>
        <w:rPr>
          <w:color w:val="000000"/>
          <w:sz w:val="28"/>
          <w:szCs w:val="28"/>
        </w:rPr>
        <w:t xml:space="preserve">м  Учреждения предоставляется в количестве </w:t>
      </w:r>
      <w:r w:rsidRPr="00A606CB">
        <w:rPr>
          <w:color w:val="000000"/>
          <w:sz w:val="28"/>
          <w:szCs w:val="28"/>
        </w:rPr>
        <w:t>56 календарных дней</w:t>
      </w:r>
      <w:r>
        <w:rPr>
          <w:color w:val="000000"/>
          <w:sz w:val="28"/>
          <w:szCs w:val="28"/>
        </w:rPr>
        <w:t>.</w:t>
      </w:r>
    </w:p>
    <w:p w:rsidR="001257FC" w:rsidRDefault="001257FC" w:rsidP="00DB72B6">
      <w:pPr>
        <w:pStyle w:val="Default"/>
        <w:ind w:firstLine="708"/>
        <w:jc w:val="both"/>
        <w:rPr>
          <w:sz w:val="28"/>
          <w:szCs w:val="28"/>
        </w:rPr>
      </w:pPr>
      <w:r>
        <w:rPr>
          <w:sz w:val="28"/>
          <w:szCs w:val="28"/>
        </w:rPr>
        <w:t>Иным р</w:t>
      </w:r>
      <w:r w:rsidRPr="00A606CB">
        <w:rPr>
          <w:sz w:val="28"/>
          <w:szCs w:val="28"/>
        </w:rPr>
        <w:t xml:space="preserve">аботникам предоставляются ежегодные основные оплачиваемые отпуска  </w:t>
      </w:r>
      <w:r w:rsidRPr="00CF60C0">
        <w:rPr>
          <w:sz w:val="28"/>
          <w:szCs w:val="28"/>
        </w:rPr>
        <w:t>продолжительностью 28 календарных дней</w:t>
      </w:r>
      <w:r>
        <w:rPr>
          <w:sz w:val="28"/>
          <w:szCs w:val="28"/>
        </w:rPr>
        <w:t xml:space="preserve">. </w:t>
      </w:r>
    </w:p>
    <w:p w:rsidR="001257FC" w:rsidRDefault="001257FC" w:rsidP="00D17E69">
      <w:pPr>
        <w:pStyle w:val="Default"/>
        <w:jc w:val="both"/>
        <w:rPr>
          <w:sz w:val="28"/>
          <w:szCs w:val="28"/>
        </w:rPr>
      </w:pPr>
      <w:r w:rsidRPr="0094572E">
        <w:rPr>
          <w:sz w:val="28"/>
          <w:szCs w:val="28"/>
        </w:rPr>
        <w:t>4.1</w:t>
      </w:r>
      <w:r>
        <w:rPr>
          <w:sz w:val="28"/>
          <w:szCs w:val="28"/>
        </w:rPr>
        <w:t>9</w:t>
      </w:r>
      <w:r w:rsidRPr="0094572E">
        <w:rPr>
          <w:sz w:val="28"/>
          <w:szCs w:val="28"/>
        </w:rPr>
        <w:t xml:space="preserve">. Работающим инвалидам ежегодный основной оплачиваемый отпуск предоставляется продолжительностью 30 календарных дней. Не допускается установление условий труда инвалидов (оплата, режим рабочего времени и времени отдыха, продолжительность ежегодного и дополнительного оплачиваемых отпусков), ухудшающих положение инвалидов по сравнению с другими работниками (Федеральный Закон от 24 ноября 1995 № 181-ФЗ «О социальной защите инвалидов в Российской Федерации»). </w:t>
      </w:r>
    </w:p>
    <w:p w:rsidR="001257FC" w:rsidRDefault="001257FC" w:rsidP="00D17E69">
      <w:pPr>
        <w:jc w:val="both"/>
        <w:rPr>
          <w:sz w:val="28"/>
          <w:szCs w:val="28"/>
        </w:rPr>
      </w:pPr>
      <w:r>
        <w:rPr>
          <w:sz w:val="28"/>
          <w:szCs w:val="28"/>
        </w:rPr>
        <w:t>4</w:t>
      </w:r>
      <w:r w:rsidRPr="00A12AB2">
        <w:rPr>
          <w:sz w:val="28"/>
          <w:szCs w:val="28"/>
        </w:rPr>
        <w:t>.</w:t>
      </w:r>
      <w:r>
        <w:rPr>
          <w:sz w:val="28"/>
          <w:szCs w:val="28"/>
        </w:rPr>
        <w:t>20.</w:t>
      </w:r>
      <w:r w:rsidRPr="00A12AB2">
        <w:rPr>
          <w:sz w:val="28"/>
          <w:szCs w:val="28"/>
        </w:rPr>
        <w:t xml:space="preserve"> </w:t>
      </w:r>
      <w:r w:rsidRPr="00A12AB2">
        <w:rPr>
          <w:sz w:val="28"/>
          <w:szCs w:val="28"/>
          <w:shd w:val="clear" w:color="auto" w:fill="FFFFFF"/>
        </w:rPr>
        <w:t xml:space="preserve">Право на использование отпуска за первый год работы возникает у Работника по истечении шести месяцев его непрерывной работы. По соглашению Сторон оплачиваемый отпуск Работнику может быть предоставлен и до истечения шести месяцев </w:t>
      </w:r>
      <w:r w:rsidRPr="00A12AB2">
        <w:rPr>
          <w:sz w:val="28"/>
          <w:szCs w:val="28"/>
        </w:rPr>
        <w:t>(ст. 122 ТК РФ).</w:t>
      </w:r>
    </w:p>
    <w:p w:rsidR="001257FC" w:rsidRPr="00A606CB" w:rsidRDefault="001257FC" w:rsidP="00D17E69">
      <w:pPr>
        <w:pStyle w:val="BodyText"/>
        <w:tabs>
          <w:tab w:val="left" w:pos="142"/>
        </w:tabs>
        <w:ind w:left="0" w:right="102"/>
        <w:jc w:val="both"/>
        <w:rPr>
          <w:sz w:val="28"/>
          <w:szCs w:val="28"/>
          <w:lang w:val="ru-RU"/>
        </w:rPr>
      </w:pPr>
      <w:r>
        <w:rPr>
          <w:sz w:val="28"/>
          <w:szCs w:val="28"/>
          <w:lang w:val="ru-RU"/>
        </w:rPr>
        <w:t xml:space="preserve">4.21. </w:t>
      </w:r>
      <w:r w:rsidRPr="00A606CB">
        <w:rPr>
          <w:sz w:val="28"/>
          <w:szCs w:val="28"/>
          <w:lang w:val="ru-RU"/>
        </w:rPr>
        <w:t xml:space="preserve">Отпуск работникам из числа преподавательского состава, </w:t>
      </w:r>
      <w:r w:rsidRPr="00A606CB">
        <w:rPr>
          <w:w w:val="99"/>
          <w:sz w:val="28"/>
          <w:szCs w:val="28"/>
          <w:lang w:val="ru-RU"/>
        </w:rPr>
        <w:t xml:space="preserve"> </w:t>
      </w:r>
      <w:r w:rsidRPr="00A606CB">
        <w:rPr>
          <w:sz w:val="28"/>
          <w:szCs w:val="28"/>
          <w:lang w:val="ru-RU"/>
        </w:rPr>
        <w:t>как правило, предоставляется в летний период, за исключением случаев получения</w:t>
      </w:r>
      <w:r w:rsidRPr="00A606CB">
        <w:rPr>
          <w:w w:val="99"/>
          <w:sz w:val="28"/>
          <w:szCs w:val="28"/>
          <w:lang w:val="ru-RU"/>
        </w:rPr>
        <w:t xml:space="preserve"> </w:t>
      </w:r>
      <w:r w:rsidRPr="00A606CB">
        <w:rPr>
          <w:sz w:val="28"/>
          <w:szCs w:val="28"/>
          <w:lang w:val="ru-RU"/>
        </w:rPr>
        <w:t>санаторной путевки и (или) проведения в летний период работы, связанной с учебным</w:t>
      </w:r>
      <w:r w:rsidRPr="00A606CB">
        <w:rPr>
          <w:w w:val="99"/>
          <w:sz w:val="28"/>
          <w:szCs w:val="28"/>
          <w:lang w:val="ru-RU"/>
        </w:rPr>
        <w:t xml:space="preserve"> </w:t>
      </w:r>
      <w:r w:rsidRPr="00A606CB">
        <w:rPr>
          <w:sz w:val="28"/>
          <w:szCs w:val="28"/>
          <w:lang w:val="ru-RU"/>
        </w:rPr>
        <w:t>процессом.</w:t>
      </w:r>
    </w:p>
    <w:p w:rsidR="001257FC" w:rsidRPr="000E26A8" w:rsidRDefault="001257FC" w:rsidP="00D17E69">
      <w:pPr>
        <w:pStyle w:val="BodyText"/>
        <w:ind w:left="0" w:right="105"/>
        <w:jc w:val="both"/>
        <w:rPr>
          <w:color w:val="FF0000"/>
          <w:sz w:val="28"/>
          <w:szCs w:val="28"/>
          <w:lang w:val="ru-RU"/>
        </w:rPr>
      </w:pPr>
      <w:r w:rsidRPr="000E26A8">
        <w:rPr>
          <w:sz w:val="28"/>
          <w:szCs w:val="28"/>
          <w:lang w:val="ru-RU"/>
        </w:rPr>
        <w:t>4.2</w:t>
      </w:r>
      <w:r>
        <w:rPr>
          <w:sz w:val="28"/>
          <w:szCs w:val="28"/>
          <w:lang w:val="ru-RU"/>
        </w:rPr>
        <w:t>2</w:t>
      </w:r>
      <w:r w:rsidRPr="000E26A8">
        <w:rPr>
          <w:sz w:val="28"/>
          <w:szCs w:val="28"/>
          <w:lang w:val="ru-RU"/>
        </w:rPr>
        <w:t xml:space="preserve">. Сверх ежегодного основного оплачиваемого отпуска работникам </w:t>
      </w:r>
      <w:r>
        <w:rPr>
          <w:sz w:val="28"/>
          <w:szCs w:val="28"/>
          <w:lang w:val="ru-RU"/>
        </w:rPr>
        <w:t>может предоставля</w:t>
      </w:r>
      <w:r w:rsidRPr="000E26A8">
        <w:rPr>
          <w:sz w:val="28"/>
          <w:szCs w:val="28"/>
          <w:lang w:val="ru-RU"/>
        </w:rPr>
        <w:t>т</w:t>
      </w:r>
      <w:r>
        <w:rPr>
          <w:sz w:val="28"/>
          <w:szCs w:val="28"/>
          <w:lang w:val="ru-RU"/>
        </w:rPr>
        <w:t>ь</w:t>
      </w:r>
      <w:r w:rsidRPr="000E26A8">
        <w:rPr>
          <w:sz w:val="28"/>
          <w:szCs w:val="28"/>
          <w:lang w:val="ru-RU"/>
        </w:rPr>
        <w:t>ся ежегодный дополнительный оплачиваемый отпуск</w:t>
      </w:r>
      <w:r>
        <w:rPr>
          <w:sz w:val="28"/>
          <w:szCs w:val="28"/>
          <w:lang w:val="ru-RU"/>
        </w:rPr>
        <w:t xml:space="preserve"> за </w:t>
      </w:r>
      <w:r w:rsidRPr="000E26A8">
        <w:rPr>
          <w:sz w:val="28"/>
          <w:szCs w:val="28"/>
          <w:lang w:val="ru-RU"/>
        </w:rPr>
        <w:t>ненормированны</w:t>
      </w:r>
      <w:r>
        <w:rPr>
          <w:sz w:val="28"/>
          <w:szCs w:val="28"/>
          <w:lang w:val="ru-RU"/>
        </w:rPr>
        <w:t>й</w:t>
      </w:r>
      <w:r w:rsidRPr="000E26A8">
        <w:rPr>
          <w:sz w:val="28"/>
          <w:szCs w:val="28"/>
          <w:lang w:val="ru-RU"/>
        </w:rPr>
        <w:t xml:space="preserve"> рабочи</w:t>
      </w:r>
      <w:r>
        <w:rPr>
          <w:sz w:val="28"/>
          <w:szCs w:val="28"/>
          <w:lang w:val="ru-RU"/>
        </w:rPr>
        <w:t>й</w:t>
      </w:r>
      <w:r w:rsidRPr="000E26A8">
        <w:rPr>
          <w:sz w:val="28"/>
          <w:szCs w:val="28"/>
          <w:lang w:val="ru-RU"/>
        </w:rPr>
        <w:t xml:space="preserve"> д</w:t>
      </w:r>
      <w:r>
        <w:rPr>
          <w:sz w:val="28"/>
          <w:szCs w:val="28"/>
          <w:lang w:val="ru-RU"/>
        </w:rPr>
        <w:t>ень.</w:t>
      </w:r>
    </w:p>
    <w:p w:rsidR="001257FC" w:rsidRPr="0094572E" w:rsidRDefault="001257FC" w:rsidP="00D17E69">
      <w:pPr>
        <w:pStyle w:val="Default"/>
        <w:jc w:val="both"/>
        <w:rPr>
          <w:sz w:val="28"/>
          <w:szCs w:val="28"/>
        </w:rPr>
      </w:pPr>
      <w:r w:rsidRPr="0094572E">
        <w:rPr>
          <w:sz w:val="28"/>
          <w:szCs w:val="28"/>
        </w:rPr>
        <w:t>4.</w:t>
      </w:r>
      <w:r>
        <w:rPr>
          <w:sz w:val="28"/>
          <w:szCs w:val="28"/>
        </w:rPr>
        <w:t>23</w:t>
      </w:r>
      <w:r w:rsidRPr="0094572E">
        <w:rPr>
          <w:sz w:val="28"/>
          <w:szCs w:val="28"/>
        </w:rPr>
        <w:t xml:space="preserve">. Дополнительные отпуска присоединяются к основному отпуску, или по заявлению работника отпуск предоставляется по частям, при этом продолжительность одной части не может быть менее 14 календарных дней (статья 125 Трудового Кодекса Российской Федерации). </w:t>
      </w:r>
    </w:p>
    <w:p w:rsidR="001257FC" w:rsidRPr="00A12AB2" w:rsidRDefault="001257FC" w:rsidP="00D17E69">
      <w:pPr>
        <w:pStyle w:val="ConsPlusNormal"/>
        <w:widowControl/>
        <w:ind w:firstLine="0"/>
        <w:jc w:val="both"/>
        <w:rPr>
          <w:rFonts w:ascii="Times New Roman" w:hAnsi="Times New Roman" w:cs="Times New Roman"/>
          <w:sz w:val="28"/>
          <w:szCs w:val="28"/>
        </w:rPr>
      </w:pPr>
      <w:r w:rsidRPr="00DC1954">
        <w:rPr>
          <w:rFonts w:ascii="Times New Roman" w:hAnsi="Times New Roman" w:cs="Times New Roman"/>
          <w:sz w:val="28"/>
          <w:szCs w:val="28"/>
        </w:rPr>
        <w:t>4.</w:t>
      </w:r>
      <w:r>
        <w:rPr>
          <w:rFonts w:ascii="Times New Roman" w:hAnsi="Times New Roman" w:cs="Times New Roman"/>
          <w:sz w:val="28"/>
          <w:szCs w:val="28"/>
        </w:rPr>
        <w:t>24</w:t>
      </w:r>
      <w:r w:rsidRPr="00DC1954">
        <w:rPr>
          <w:rFonts w:ascii="Times New Roman" w:hAnsi="Times New Roman" w:cs="Times New Roman"/>
          <w:sz w:val="28"/>
          <w:szCs w:val="28"/>
        </w:rPr>
        <w:t>. График отпусков утверждается Работодателем с учетом мнения первичной профсоюзной организации не позднее, чем за 2 недели до наступления календарного года.</w:t>
      </w:r>
      <w:r w:rsidRPr="00924827">
        <w:rPr>
          <w:rFonts w:ascii="Times New Roman" w:hAnsi="Times New Roman" w:cs="Times New Roman"/>
          <w:sz w:val="28"/>
          <w:szCs w:val="28"/>
        </w:rPr>
        <w:t xml:space="preserve"> Работники знакомятся с графиком отпусков под роспись. </w:t>
      </w:r>
      <w:r w:rsidRPr="0094572E">
        <w:rPr>
          <w:sz w:val="28"/>
          <w:szCs w:val="28"/>
        </w:rPr>
        <w:t xml:space="preserve"> </w:t>
      </w:r>
      <w:r w:rsidRPr="00A12AB2">
        <w:rPr>
          <w:rFonts w:ascii="Times New Roman" w:hAnsi="Times New Roman" w:cs="Times New Roman"/>
          <w:sz w:val="28"/>
          <w:szCs w:val="28"/>
          <w:shd w:val="clear" w:color="auto" w:fill="FFFFFF"/>
        </w:rPr>
        <w:t>О времени начала отпуска работник должен быть извещен под роспись не позднее, чем за две недели до его начала.</w:t>
      </w:r>
    </w:p>
    <w:p w:rsidR="001257FC" w:rsidRPr="00A12AB2" w:rsidRDefault="001257FC" w:rsidP="00D17E69">
      <w:pPr>
        <w:pStyle w:val="ConsPlusNormal"/>
        <w:widowControl/>
        <w:ind w:firstLine="0"/>
        <w:jc w:val="both"/>
        <w:rPr>
          <w:rFonts w:ascii="Times New Roman" w:hAnsi="Times New Roman" w:cs="Times New Roman"/>
          <w:sz w:val="28"/>
          <w:szCs w:val="28"/>
        </w:rPr>
      </w:pPr>
      <w:r w:rsidRPr="00924827">
        <w:rPr>
          <w:rFonts w:ascii="Times New Roman" w:hAnsi="Times New Roman" w:cs="Times New Roman"/>
          <w:sz w:val="28"/>
          <w:szCs w:val="28"/>
        </w:rPr>
        <w:t>4.</w:t>
      </w:r>
      <w:r>
        <w:rPr>
          <w:rFonts w:ascii="Times New Roman" w:hAnsi="Times New Roman" w:cs="Times New Roman"/>
          <w:sz w:val="28"/>
          <w:szCs w:val="28"/>
        </w:rPr>
        <w:t>25</w:t>
      </w:r>
      <w:r w:rsidRPr="00924827">
        <w:rPr>
          <w:rFonts w:ascii="Times New Roman" w:hAnsi="Times New Roman" w:cs="Times New Roman"/>
          <w:sz w:val="28"/>
          <w:szCs w:val="28"/>
        </w:rPr>
        <w:t xml:space="preserve">. </w:t>
      </w:r>
      <w:r w:rsidRPr="00A12AB2">
        <w:rPr>
          <w:rFonts w:ascii="Times New Roman" w:hAnsi="Times New Roman" w:cs="Times New Roman"/>
          <w:sz w:val="28"/>
          <w:szCs w:val="28"/>
        </w:rPr>
        <w:t xml:space="preserve">Ежегодный оплачиваемый отпуск может быть продлен или перенесен на другой срок, определяемый Работодателем с учетом пожеланий Работника, в случаях, предусмотренных ст.124 Трудового кодекса Российской Федерации. </w:t>
      </w:r>
    </w:p>
    <w:p w:rsidR="001257FC" w:rsidRPr="0094572E" w:rsidRDefault="001257FC" w:rsidP="00E07034">
      <w:pPr>
        <w:pStyle w:val="Default"/>
        <w:ind w:firstLine="708"/>
        <w:jc w:val="both"/>
        <w:rPr>
          <w:sz w:val="28"/>
          <w:szCs w:val="28"/>
        </w:rPr>
      </w:pPr>
      <w:r w:rsidRPr="0094572E">
        <w:rPr>
          <w:sz w:val="28"/>
          <w:szCs w:val="28"/>
        </w:rPr>
        <w:t xml:space="preserve"> </w:t>
      </w:r>
      <w:r>
        <w:rPr>
          <w:sz w:val="28"/>
          <w:szCs w:val="28"/>
        </w:rPr>
        <w:t xml:space="preserve">В иных </w:t>
      </w:r>
      <w:r w:rsidRPr="0094572E">
        <w:rPr>
          <w:sz w:val="28"/>
          <w:szCs w:val="28"/>
        </w:rPr>
        <w:t>случа</w:t>
      </w:r>
      <w:r>
        <w:rPr>
          <w:sz w:val="28"/>
          <w:szCs w:val="28"/>
        </w:rPr>
        <w:t xml:space="preserve">ях </w:t>
      </w:r>
      <w:r w:rsidRPr="0094572E">
        <w:rPr>
          <w:sz w:val="28"/>
          <w:szCs w:val="28"/>
        </w:rPr>
        <w:t xml:space="preserve">несогласия с установленным периодом (временем) предоставления отпуска </w:t>
      </w:r>
      <w:r>
        <w:rPr>
          <w:sz w:val="28"/>
          <w:szCs w:val="28"/>
        </w:rPr>
        <w:t xml:space="preserve">работник </w:t>
      </w:r>
      <w:r w:rsidRPr="0094572E">
        <w:rPr>
          <w:sz w:val="28"/>
          <w:szCs w:val="28"/>
        </w:rPr>
        <w:t>вправе просить его изменения</w:t>
      </w:r>
      <w:r>
        <w:rPr>
          <w:sz w:val="28"/>
          <w:szCs w:val="28"/>
        </w:rPr>
        <w:t>, если это не ущемляет права других работников.</w:t>
      </w:r>
      <w:r w:rsidRPr="0094572E">
        <w:rPr>
          <w:sz w:val="28"/>
          <w:szCs w:val="28"/>
        </w:rPr>
        <w:t xml:space="preserve"> </w:t>
      </w:r>
    </w:p>
    <w:p w:rsidR="001257FC" w:rsidRDefault="001257FC" w:rsidP="00E07034">
      <w:pPr>
        <w:pStyle w:val="Default"/>
        <w:ind w:firstLine="708"/>
        <w:jc w:val="both"/>
        <w:rPr>
          <w:sz w:val="28"/>
          <w:szCs w:val="28"/>
        </w:rPr>
      </w:pPr>
      <w:r w:rsidRPr="0094572E">
        <w:rPr>
          <w:sz w:val="28"/>
          <w:szCs w:val="28"/>
        </w:rPr>
        <w:t xml:space="preserve">В случае, если Работнику необходим перенос отпуска на другой период, чем установленный графиком отпусков, Работник вправе не менее чем за 2 (две) недели до начала предполагаемой даты отпуска обратиться с письменным заявлением. </w:t>
      </w:r>
    </w:p>
    <w:p w:rsidR="001257FC" w:rsidRDefault="001257FC" w:rsidP="00E07034">
      <w:pPr>
        <w:pStyle w:val="Default"/>
        <w:ind w:firstLine="708"/>
        <w:jc w:val="both"/>
        <w:rPr>
          <w:sz w:val="28"/>
          <w:szCs w:val="28"/>
        </w:rPr>
      </w:pPr>
      <w:r w:rsidRPr="0094572E">
        <w:rPr>
          <w:sz w:val="28"/>
          <w:szCs w:val="28"/>
        </w:rPr>
        <w:t xml:space="preserve">В исключительных случаях, по уважительным причинам и иным заслуживающим внимания обстоятельствам, Работник может обратиться с заявлением о предоставлении очередного отпуска менее чем за 2 (две) недели до предполагаемой даты отпуска. </w:t>
      </w:r>
    </w:p>
    <w:p w:rsidR="001257FC" w:rsidRPr="0094572E" w:rsidRDefault="001257FC" w:rsidP="00D17E69">
      <w:pPr>
        <w:pStyle w:val="Default"/>
        <w:jc w:val="both"/>
        <w:rPr>
          <w:sz w:val="28"/>
          <w:szCs w:val="28"/>
        </w:rPr>
      </w:pPr>
      <w:r>
        <w:rPr>
          <w:sz w:val="28"/>
          <w:szCs w:val="28"/>
        </w:rPr>
        <w:t xml:space="preserve">4.26. Во всех случаях перенос отпуска работника оформляется приказом директора. </w:t>
      </w:r>
    </w:p>
    <w:p w:rsidR="001257FC" w:rsidRDefault="001257FC" w:rsidP="00D17E69">
      <w:pPr>
        <w:pStyle w:val="Default"/>
        <w:jc w:val="both"/>
        <w:rPr>
          <w:sz w:val="28"/>
          <w:szCs w:val="28"/>
        </w:rPr>
      </w:pPr>
      <w:r w:rsidRPr="0094572E">
        <w:rPr>
          <w:sz w:val="28"/>
          <w:szCs w:val="28"/>
        </w:rPr>
        <w:t>4.</w:t>
      </w:r>
      <w:r>
        <w:rPr>
          <w:sz w:val="28"/>
          <w:szCs w:val="28"/>
        </w:rPr>
        <w:t>27</w:t>
      </w:r>
      <w:r w:rsidRPr="0094572E">
        <w:rPr>
          <w:sz w:val="28"/>
          <w:szCs w:val="28"/>
        </w:rPr>
        <w:t>.</w:t>
      </w:r>
      <w:r>
        <w:rPr>
          <w:sz w:val="28"/>
          <w:szCs w:val="28"/>
        </w:rPr>
        <w:t xml:space="preserve"> </w:t>
      </w:r>
      <w:r w:rsidRPr="0094572E">
        <w:rPr>
          <w:sz w:val="28"/>
          <w:szCs w:val="28"/>
        </w:rPr>
        <w:t xml:space="preserve">Отзыв из отпуска допускается только с согласия работника. </w:t>
      </w:r>
      <w:r>
        <w:rPr>
          <w:sz w:val="28"/>
          <w:szCs w:val="28"/>
        </w:rPr>
        <w:t>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1257FC" w:rsidRPr="0094572E" w:rsidRDefault="001257FC" w:rsidP="00E07034">
      <w:pPr>
        <w:pStyle w:val="Default"/>
        <w:ind w:firstLine="708"/>
        <w:jc w:val="both"/>
        <w:rPr>
          <w:sz w:val="28"/>
          <w:szCs w:val="28"/>
        </w:rPr>
      </w:pPr>
      <w:r w:rsidRPr="00A12AB2">
        <w:rPr>
          <w:sz w:val="28"/>
          <w:szCs w:val="28"/>
        </w:rPr>
        <w:t>Не допускается отзыв из отпуска Работников в возрасте до восемнадцати лет, беременных женщин и работников, занятых на работах с вредными и</w:t>
      </w:r>
      <w:r>
        <w:rPr>
          <w:sz w:val="28"/>
          <w:szCs w:val="28"/>
        </w:rPr>
        <w:t xml:space="preserve"> (или) опасными условиями труда</w:t>
      </w:r>
      <w:r w:rsidRPr="00A12AB2">
        <w:rPr>
          <w:sz w:val="28"/>
          <w:szCs w:val="28"/>
        </w:rPr>
        <w:t xml:space="preserve"> (ст.125 ТК РФ).</w:t>
      </w:r>
    </w:p>
    <w:p w:rsidR="001257FC" w:rsidRPr="00A12AB2" w:rsidRDefault="001257FC" w:rsidP="00D17E69">
      <w:pPr>
        <w:jc w:val="both"/>
        <w:outlineLvl w:val="3"/>
        <w:rPr>
          <w:sz w:val="28"/>
          <w:szCs w:val="28"/>
        </w:rPr>
      </w:pPr>
      <w:r w:rsidRPr="0094572E">
        <w:rPr>
          <w:sz w:val="28"/>
          <w:szCs w:val="28"/>
        </w:rPr>
        <w:t>4.</w:t>
      </w:r>
      <w:r>
        <w:rPr>
          <w:sz w:val="28"/>
          <w:szCs w:val="28"/>
        </w:rPr>
        <w:t>28</w:t>
      </w:r>
      <w:r w:rsidRPr="0094572E">
        <w:rPr>
          <w:sz w:val="28"/>
          <w:szCs w:val="28"/>
        </w:rPr>
        <w:t xml:space="preserve">. Работникам, направленным на обучение работодателем или поступившим самостоятельно на обучение по имеющим государственную аккредитацию программам бакалавриата, программам специалитета или программам магистратуры по заочной и очно-заочной формам обучения и успешно осваивающим эти программы, работодатель предоставляет дополнительные отпуска с сохранением среднего заработка (ст. 173 Трудового кодекса РФ). </w:t>
      </w:r>
      <w:r w:rsidRPr="00A12AB2">
        <w:rPr>
          <w:sz w:val="28"/>
          <w:szCs w:val="28"/>
        </w:rPr>
        <w:t>Гарантии и компенсации Работникам, совмещающим работу с обучением по не имеющим государственной аккредитации программам бакалавриата, программам специалитета или программам магистратуры, не предоставляются.</w:t>
      </w:r>
    </w:p>
    <w:p w:rsidR="001257FC" w:rsidRPr="0094572E" w:rsidRDefault="001257FC" w:rsidP="00D17E69">
      <w:pPr>
        <w:pStyle w:val="Default"/>
        <w:jc w:val="both"/>
        <w:rPr>
          <w:sz w:val="28"/>
          <w:szCs w:val="28"/>
        </w:rPr>
      </w:pPr>
      <w:r w:rsidRPr="0094572E">
        <w:rPr>
          <w:sz w:val="28"/>
          <w:szCs w:val="28"/>
        </w:rPr>
        <w:t>4.2</w:t>
      </w:r>
      <w:r>
        <w:rPr>
          <w:sz w:val="28"/>
          <w:szCs w:val="28"/>
        </w:rPr>
        <w:t>9</w:t>
      </w:r>
      <w:r w:rsidRPr="0094572E">
        <w:rPr>
          <w:sz w:val="28"/>
          <w:szCs w:val="28"/>
        </w:rPr>
        <w:t xml:space="preserve">. Выплату отпускных производить не позднее, чем за 3 дня до отпуска. </w:t>
      </w:r>
    </w:p>
    <w:p w:rsidR="001257FC" w:rsidRPr="00605E05" w:rsidRDefault="001257FC" w:rsidP="00D17E69">
      <w:pPr>
        <w:pStyle w:val="s1"/>
        <w:shd w:val="clear" w:color="auto" w:fill="FFFFFF"/>
        <w:spacing w:before="0" w:beforeAutospacing="0" w:after="0" w:afterAutospacing="0"/>
        <w:jc w:val="both"/>
        <w:rPr>
          <w:sz w:val="28"/>
          <w:szCs w:val="28"/>
        </w:rPr>
      </w:pPr>
      <w:r w:rsidRPr="00605E05">
        <w:rPr>
          <w:sz w:val="28"/>
          <w:szCs w:val="28"/>
        </w:rPr>
        <w:t>4.</w:t>
      </w:r>
      <w:r>
        <w:rPr>
          <w:sz w:val="28"/>
          <w:szCs w:val="28"/>
        </w:rPr>
        <w:t>30</w:t>
      </w:r>
      <w:r w:rsidRPr="00605E05">
        <w:rPr>
          <w:sz w:val="28"/>
          <w:szCs w:val="28"/>
        </w:rPr>
        <w:t>. Часть ежегодного оплачиваемого отпуска, превышающая 28 календарных дней, по письменному заявлению работника может быть заменена денежной компенсацией.</w:t>
      </w:r>
    </w:p>
    <w:p w:rsidR="001257FC" w:rsidRPr="00605E05" w:rsidRDefault="001257FC" w:rsidP="00F53A47">
      <w:pPr>
        <w:pStyle w:val="s1"/>
        <w:shd w:val="clear" w:color="auto" w:fill="FFFFFF"/>
        <w:spacing w:before="0" w:beforeAutospacing="0" w:after="0" w:afterAutospacing="0"/>
        <w:ind w:firstLine="708"/>
        <w:jc w:val="both"/>
        <w:rPr>
          <w:sz w:val="28"/>
          <w:szCs w:val="28"/>
        </w:rPr>
      </w:pPr>
      <w:r w:rsidRPr="00605E05">
        <w:rPr>
          <w:sz w:val="28"/>
          <w:szCs w:val="28"/>
        </w:rPr>
        <w:t>При суммировании ежегодных оплачиваемых отпусков или перенесении ежегодного оплачиваемого отпуска на следующий рабочий год денежной компенсацией могут быть заменены часть каждого ежегодного оплачиваемого отпуска, превышающая 28 календарных дней, или любое количество дней из этой части.</w:t>
      </w:r>
    </w:p>
    <w:p w:rsidR="001257FC" w:rsidRPr="00605E05" w:rsidRDefault="001257FC" w:rsidP="00F53A47">
      <w:pPr>
        <w:pStyle w:val="s1"/>
        <w:shd w:val="clear" w:color="auto" w:fill="FFFFFF"/>
        <w:spacing w:before="0" w:beforeAutospacing="0" w:after="0" w:afterAutospacing="0"/>
        <w:ind w:firstLine="708"/>
        <w:jc w:val="both"/>
        <w:rPr>
          <w:sz w:val="28"/>
          <w:szCs w:val="28"/>
        </w:rPr>
      </w:pPr>
      <w:r w:rsidRPr="00605E05">
        <w:rPr>
          <w:sz w:val="28"/>
          <w:szCs w:val="28"/>
        </w:rPr>
        <w:t>Не допускается замена денежной компенсацией ежегодного основного оплачиваемого отпуска и ежегодных дополнительных оплачиваемых отпусков беременным женщинам и работникам в возрасте до восемнадцати лет, а также ежегодного дополнительного оплачиваемого отпуска работникам, занятым на работах с вредными и (или) опасными условиями труда, за работу в соответствующих условиях (за исключением выплаты денежной компенсации за неиспользованный отпуск при увольнении, а также случаев, установленных ТК РФ</w:t>
      </w:r>
      <w:r>
        <w:rPr>
          <w:sz w:val="28"/>
          <w:szCs w:val="28"/>
        </w:rPr>
        <w:t xml:space="preserve"> (</w:t>
      </w:r>
      <w:r w:rsidRPr="00605E05">
        <w:rPr>
          <w:sz w:val="28"/>
          <w:szCs w:val="28"/>
        </w:rPr>
        <w:t xml:space="preserve">ст. 126 ТК РФ). </w:t>
      </w:r>
    </w:p>
    <w:p w:rsidR="001257FC" w:rsidRPr="00A606CB" w:rsidRDefault="001257FC" w:rsidP="00D17E69">
      <w:pPr>
        <w:shd w:val="clear" w:color="auto" w:fill="FFFFFF"/>
        <w:jc w:val="both"/>
        <w:rPr>
          <w:color w:val="000000"/>
          <w:sz w:val="28"/>
          <w:szCs w:val="28"/>
        </w:rPr>
      </w:pPr>
      <w:r>
        <w:rPr>
          <w:color w:val="000000"/>
          <w:sz w:val="28"/>
          <w:szCs w:val="28"/>
        </w:rPr>
        <w:t>4.31</w:t>
      </w:r>
      <w:r w:rsidRPr="00A606CB">
        <w:rPr>
          <w:color w:val="000000"/>
          <w:sz w:val="28"/>
          <w:szCs w:val="28"/>
        </w:rPr>
        <w:t>. В соответствии со ст. 335 Трудового кодекса РФ педагогические работники не реже</w:t>
      </w:r>
      <w:r>
        <w:rPr>
          <w:color w:val="000000"/>
          <w:sz w:val="28"/>
          <w:szCs w:val="28"/>
        </w:rPr>
        <w:t>,</w:t>
      </w:r>
      <w:r w:rsidRPr="00A606CB">
        <w:rPr>
          <w:color w:val="000000"/>
          <w:sz w:val="28"/>
          <w:szCs w:val="28"/>
        </w:rPr>
        <w:t xml:space="preserve"> чем через каждые 10 лет непрерывной преподавательской работы имеют право на длительный отпуск сроком до одного года</w:t>
      </w:r>
      <w:r>
        <w:rPr>
          <w:color w:val="000000"/>
          <w:sz w:val="28"/>
          <w:szCs w:val="28"/>
        </w:rPr>
        <w:t xml:space="preserve"> без сохранения заработной платы.</w:t>
      </w:r>
    </w:p>
    <w:p w:rsidR="001257FC" w:rsidRPr="0094572E" w:rsidRDefault="001257FC" w:rsidP="00D17E69">
      <w:pPr>
        <w:pStyle w:val="Default"/>
        <w:jc w:val="both"/>
        <w:rPr>
          <w:sz w:val="28"/>
          <w:szCs w:val="28"/>
        </w:rPr>
      </w:pPr>
      <w:r>
        <w:rPr>
          <w:sz w:val="28"/>
          <w:szCs w:val="28"/>
        </w:rPr>
        <w:t xml:space="preserve">4.32. </w:t>
      </w:r>
      <w:r w:rsidRPr="0094572E">
        <w:rPr>
          <w:sz w:val="28"/>
          <w:szCs w:val="28"/>
        </w:rPr>
        <w:t xml:space="preserve">По семейным обстоятельствам и иным уважительным причинам, по письменному заявлению Работника может быть предоставлен отпуск без сохранения заработной платы, продолжительность которого определяется по соглашению между Работодателем и Работником. В случаях, предусмотренных ст. 128 ТК РФ, иными федеральными законами, Работодатель обязан предоставить на основании письменного заявления работника отпуск без сохранения заработной платы на установленное количество календарных дней. </w:t>
      </w:r>
    </w:p>
    <w:p w:rsidR="001257FC" w:rsidRPr="00DC5CDB" w:rsidRDefault="001257FC" w:rsidP="00D17E69">
      <w:pPr>
        <w:jc w:val="both"/>
        <w:rPr>
          <w:sz w:val="28"/>
          <w:szCs w:val="28"/>
        </w:rPr>
      </w:pPr>
      <w:r w:rsidRPr="00DC5CDB">
        <w:rPr>
          <w:sz w:val="28"/>
          <w:szCs w:val="28"/>
        </w:rPr>
        <w:t>4.</w:t>
      </w:r>
      <w:r>
        <w:rPr>
          <w:sz w:val="28"/>
          <w:szCs w:val="28"/>
        </w:rPr>
        <w:t>33</w:t>
      </w:r>
      <w:r w:rsidRPr="00DC5CDB">
        <w:rPr>
          <w:sz w:val="28"/>
          <w:szCs w:val="28"/>
        </w:rPr>
        <w:t>. Стороны пришли к соглашению, что работодатель обязан на основании письменного заявления работника также предоставить отпуск без сохранения за</w:t>
      </w:r>
      <w:r w:rsidRPr="00DC5CDB">
        <w:rPr>
          <w:sz w:val="28"/>
          <w:szCs w:val="28"/>
        </w:rPr>
        <w:softHyphen/>
        <w:t>работной платы:</w:t>
      </w:r>
    </w:p>
    <w:p w:rsidR="001257FC" w:rsidRPr="00A606CB" w:rsidRDefault="001257FC" w:rsidP="000B76F8">
      <w:pPr>
        <w:shd w:val="clear" w:color="auto" w:fill="FFFFFF"/>
        <w:tabs>
          <w:tab w:val="left" w:pos="1301"/>
        </w:tabs>
        <w:ind w:firstLine="284"/>
        <w:jc w:val="both"/>
        <w:rPr>
          <w:color w:val="000000"/>
          <w:sz w:val="28"/>
          <w:szCs w:val="28"/>
        </w:rPr>
      </w:pPr>
      <w:r w:rsidRPr="00A606CB">
        <w:rPr>
          <w:color w:val="000000"/>
          <w:sz w:val="28"/>
          <w:szCs w:val="28"/>
        </w:rPr>
        <w:t>в связи с бракосочетание</w:t>
      </w:r>
      <w:r>
        <w:rPr>
          <w:color w:val="000000"/>
          <w:sz w:val="28"/>
          <w:szCs w:val="28"/>
        </w:rPr>
        <w:t xml:space="preserve">м работника (детей работника) – </w:t>
      </w:r>
      <w:r w:rsidRPr="00A606CB">
        <w:rPr>
          <w:color w:val="000000"/>
          <w:sz w:val="28"/>
          <w:szCs w:val="28"/>
        </w:rPr>
        <w:t>3 дня;</w:t>
      </w:r>
    </w:p>
    <w:p w:rsidR="001257FC" w:rsidRPr="00A606CB" w:rsidRDefault="001257FC" w:rsidP="000B76F8">
      <w:pPr>
        <w:shd w:val="clear" w:color="auto" w:fill="FFFFFF"/>
        <w:tabs>
          <w:tab w:val="left" w:pos="1301"/>
        </w:tabs>
        <w:ind w:firstLine="284"/>
        <w:jc w:val="both"/>
        <w:rPr>
          <w:color w:val="000000"/>
          <w:sz w:val="28"/>
          <w:szCs w:val="28"/>
        </w:rPr>
      </w:pPr>
      <w:r>
        <w:rPr>
          <w:color w:val="000000"/>
          <w:sz w:val="28"/>
          <w:szCs w:val="28"/>
        </w:rPr>
        <w:t xml:space="preserve">при рождении ребенка в семье – </w:t>
      </w:r>
      <w:r w:rsidRPr="00A606CB">
        <w:rPr>
          <w:color w:val="000000"/>
          <w:sz w:val="28"/>
          <w:szCs w:val="28"/>
        </w:rPr>
        <w:t>3 дня;</w:t>
      </w:r>
    </w:p>
    <w:p w:rsidR="001257FC" w:rsidRPr="00A606CB" w:rsidRDefault="001257FC" w:rsidP="000B76F8">
      <w:pPr>
        <w:shd w:val="clear" w:color="auto" w:fill="FFFFFF"/>
        <w:tabs>
          <w:tab w:val="left" w:pos="1301"/>
        </w:tabs>
        <w:ind w:firstLine="284"/>
        <w:jc w:val="both"/>
        <w:rPr>
          <w:color w:val="000000"/>
          <w:sz w:val="28"/>
          <w:szCs w:val="28"/>
        </w:rPr>
      </w:pPr>
      <w:r w:rsidRPr="00A606CB">
        <w:rPr>
          <w:color w:val="000000"/>
          <w:sz w:val="28"/>
          <w:szCs w:val="28"/>
        </w:rPr>
        <w:t>д</w:t>
      </w:r>
      <w:r>
        <w:rPr>
          <w:color w:val="000000"/>
          <w:sz w:val="28"/>
          <w:szCs w:val="28"/>
        </w:rPr>
        <w:t xml:space="preserve">ля участия в похоронах близких – </w:t>
      </w:r>
      <w:r w:rsidRPr="00A606CB">
        <w:rPr>
          <w:color w:val="000000"/>
          <w:sz w:val="28"/>
          <w:szCs w:val="28"/>
        </w:rPr>
        <w:t>3 дня;</w:t>
      </w:r>
    </w:p>
    <w:p w:rsidR="001257FC" w:rsidRPr="00A606CB" w:rsidRDefault="001257FC" w:rsidP="000B76F8">
      <w:pPr>
        <w:shd w:val="clear" w:color="auto" w:fill="FFFFFF"/>
        <w:tabs>
          <w:tab w:val="left" w:pos="1301"/>
        </w:tabs>
        <w:ind w:firstLine="284"/>
        <w:jc w:val="both"/>
        <w:rPr>
          <w:color w:val="000000"/>
          <w:sz w:val="28"/>
          <w:szCs w:val="28"/>
        </w:rPr>
      </w:pPr>
      <w:r w:rsidRPr="00A606CB">
        <w:rPr>
          <w:color w:val="000000"/>
          <w:sz w:val="28"/>
          <w:szCs w:val="28"/>
        </w:rPr>
        <w:t>в связи с переездом на новое место жительства – 3 дня;</w:t>
      </w:r>
    </w:p>
    <w:p w:rsidR="001257FC" w:rsidRPr="00A606CB" w:rsidRDefault="001257FC" w:rsidP="000B76F8">
      <w:pPr>
        <w:shd w:val="clear" w:color="auto" w:fill="FFFFFF"/>
        <w:tabs>
          <w:tab w:val="left" w:pos="1301"/>
        </w:tabs>
        <w:ind w:firstLine="284"/>
        <w:jc w:val="both"/>
        <w:rPr>
          <w:color w:val="000000"/>
          <w:sz w:val="28"/>
          <w:szCs w:val="28"/>
        </w:rPr>
      </w:pPr>
      <w:r w:rsidRPr="00A606CB">
        <w:rPr>
          <w:color w:val="000000"/>
          <w:sz w:val="28"/>
          <w:szCs w:val="28"/>
        </w:rPr>
        <w:t>для проводов детей в армию – 3 дня;</w:t>
      </w:r>
    </w:p>
    <w:p w:rsidR="001257FC" w:rsidRDefault="001257FC" w:rsidP="000B76F8">
      <w:pPr>
        <w:shd w:val="clear" w:color="auto" w:fill="FFFFFF"/>
        <w:tabs>
          <w:tab w:val="left" w:pos="1301"/>
        </w:tabs>
        <w:ind w:firstLine="284"/>
        <w:jc w:val="both"/>
        <w:rPr>
          <w:color w:val="000000"/>
          <w:sz w:val="28"/>
          <w:szCs w:val="28"/>
        </w:rPr>
      </w:pPr>
      <w:r w:rsidRPr="00A606CB">
        <w:rPr>
          <w:color w:val="000000"/>
          <w:sz w:val="28"/>
          <w:szCs w:val="28"/>
        </w:rPr>
        <w:t xml:space="preserve">юбилейные даты (40, 45, 50, 55, 60 лет) если они приходятся на рабочий </w:t>
      </w:r>
    </w:p>
    <w:p w:rsidR="001257FC" w:rsidRDefault="001257FC" w:rsidP="000B76F8">
      <w:pPr>
        <w:shd w:val="clear" w:color="auto" w:fill="FFFFFF"/>
        <w:tabs>
          <w:tab w:val="left" w:pos="1301"/>
        </w:tabs>
        <w:ind w:firstLine="284"/>
        <w:jc w:val="both"/>
        <w:rPr>
          <w:color w:val="000000"/>
          <w:sz w:val="28"/>
          <w:szCs w:val="28"/>
        </w:rPr>
      </w:pPr>
      <w:r w:rsidRPr="00A606CB">
        <w:rPr>
          <w:color w:val="000000"/>
          <w:sz w:val="28"/>
          <w:szCs w:val="28"/>
        </w:rPr>
        <w:t xml:space="preserve">день – 1 день; </w:t>
      </w:r>
    </w:p>
    <w:p w:rsidR="001257FC" w:rsidRPr="00A606CB" w:rsidRDefault="001257FC" w:rsidP="000B76F8">
      <w:pPr>
        <w:shd w:val="clear" w:color="auto" w:fill="FFFFFF"/>
        <w:tabs>
          <w:tab w:val="left" w:pos="1301"/>
        </w:tabs>
        <w:ind w:firstLine="284"/>
        <w:jc w:val="both"/>
        <w:rPr>
          <w:color w:val="000000"/>
          <w:sz w:val="28"/>
          <w:szCs w:val="28"/>
        </w:rPr>
      </w:pPr>
      <w:r w:rsidRPr="00A606CB">
        <w:rPr>
          <w:color w:val="000000"/>
          <w:sz w:val="28"/>
          <w:szCs w:val="28"/>
        </w:rPr>
        <w:t>для сопровож</w:t>
      </w:r>
      <w:r>
        <w:rPr>
          <w:color w:val="000000"/>
          <w:sz w:val="28"/>
          <w:szCs w:val="28"/>
        </w:rPr>
        <w:t xml:space="preserve">дения детей в начальные классы – </w:t>
      </w:r>
      <w:r w:rsidRPr="00A606CB">
        <w:rPr>
          <w:color w:val="000000"/>
          <w:sz w:val="28"/>
          <w:szCs w:val="28"/>
        </w:rPr>
        <w:t>1 день.</w:t>
      </w:r>
    </w:p>
    <w:p w:rsidR="001257FC" w:rsidRPr="00A12AB2" w:rsidRDefault="001257FC" w:rsidP="00D17E69">
      <w:pPr>
        <w:jc w:val="both"/>
        <w:outlineLvl w:val="3"/>
        <w:rPr>
          <w:sz w:val="28"/>
          <w:szCs w:val="28"/>
        </w:rPr>
      </w:pPr>
      <w:r>
        <w:rPr>
          <w:sz w:val="28"/>
          <w:szCs w:val="28"/>
        </w:rPr>
        <w:t>4.34</w:t>
      </w:r>
      <w:r w:rsidRPr="00A12AB2">
        <w:rPr>
          <w:sz w:val="28"/>
          <w:szCs w:val="28"/>
        </w:rPr>
        <w:t>. Работникам, имеющим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 предоставляются ежегодные дополнительные отпуска без сохранения заработной платы в удобное для них время продолжительностью до 14 календарных дней. 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w:t>
      </w:r>
      <w:r>
        <w:rPr>
          <w:sz w:val="28"/>
          <w:szCs w:val="28"/>
        </w:rPr>
        <w:t>ющий рабочий год не допускается</w:t>
      </w:r>
      <w:r w:rsidRPr="00A12AB2">
        <w:rPr>
          <w:sz w:val="28"/>
          <w:szCs w:val="28"/>
        </w:rPr>
        <w:t xml:space="preserve"> (ст. 263 ТК РФ);</w:t>
      </w:r>
    </w:p>
    <w:p w:rsidR="001257FC" w:rsidRPr="0094572E" w:rsidRDefault="001257FC" w:rsidP="00AB115C">
      <w:pPr>
        <w:pStyle w:val="Default"/>
        <w:jc w:val="both"/>
        <w:rPr>
          <w:sz w:val="28"/>
          <w:szCs w:val="28"/>
        </w:rPr>
      </w:pPr>
      <w:r w:rsidRPr="0094572E">
        <w:rPr>
          <w:sz w:val="28"/>
          <w:szCs w:val="28"/>
        </w:rPr>
        <w:t>4.</w:t>
      </w:r>
      <w:r>
        <w:rPr>
          <w:sz w:val="28"/>
          <w:szCs w:val="28"/>
        </w:rPr>
        <w:t>35</w:t>
      </w:r>
      <w:r w:rsidRPr="0094572E">
        <w:rPr>
          <w:sz w:val="28"/>
          <w:szCs w:val="28"/>
        </w:rPr>
        <w:t>. Отпуск без сохранения заработанной платы более 14 календарных дней в текущем году не включается в трудовой стаж, дающий право на очередной отпуск</w:t>
      </w:r>
      <w:r>
        <w:rPr>
          <w:sz w:val="28"/>
          <w:szCs w:val="28"/>
        </w:rPr>
        <w:t>.</w:t>
      </w:r>
      <w:r w:rsidRPr="0094572E">
        <w:rPr>
          <w:sz w:val="28"/>
          <w:szCs w:val="28"/>
        </w:rPr>
        <w:t xml:space="preserve"> </w:t>
      </w:r>
    </w:p>
    <w:p w:rsidR="001257FC" w:rsidRPr="0094572E" w:rsidRDefault="001257FC" w:rsidP="00AB115C">
      <w:pPr>
        <w:jc w:val="both"/>
        <w:rPr>
          <w:sz w:val="28"/>
          <w:szCs w:val="28"/>
        </w:rPr>
      </w:pPr>
      <w:r w:rsidRPr="0094572E">
        <w:rPr>
          <w:sz w:val="28"/>
          <w:szCs w:val="28"/>
        </w:rPr>
        <w:t>4.</w:t>
      </w:r>
      <w:r>
        <w:rPr>
          <w:sz w:val="28"/>
          <w:szCs w:val="28"/>
        </w:rPr>
        <w:t>36</w:t>
      </w:r>
      <w:r w:rsidRPr="0094572E">
        <w:rPr>
          <w:sz w:val="28"/>
          <w:szCs w:val="28"/>
        </w:rPr>
        <w:t>. Отпуск продлевается на количество дней временной нетрудоспособности</w:t>
      </w:r>
      <w:r>
        <w:rPr>
          <w:sz w:val="28"/>
          <w:szCs w:val="28"/>
        </w:rPr>
        <w:t xml:space="preserve"> работника</w:t>
      </w:r>
      <w:r w:rsidRPr="0094572E">
        <w:rPr>
          <w:sz w:val="28"/>
          <w:szCs w:val="28"/>
        </w:rPr>
        <w:t>, если она получена во время ежегодного отпуска или</w:t>
      </w:r>
      <w:r>
        <w:rPr>
          <w:sz w:val="28"/>
          <w:szCs w:val="28"/>
        </w:rPr>
        <w:t xml:space="preserve"> </w:t>
      </w:r>
      <w:r w:rsidRPr="0094572E">
        <w:rPr>
          <w:sz w:val="28"/>
          <w:szCs w:val="28"/>
        </w:rPr>
        <w:t xml:space="preserve">переносится на другой срок, с учетом пожеланий работника, определяемый работодателем. </w:t>
      </w:r>
    </w:p>
    <w:p w:rsidR="001257FC" w:rsidRDefault="001257FC" w:rsidP="00AB115C">
      <w:pPr>
        <w:pStyle w:val="Default"/>
        <w:jc w:val="both"/>
        <w:rPr>
          <w:sz w:val="28"/>
          <w:szCs w:val="28"/>
        </w:rPr>
      </w:pPr>
      <w:r w:rsidRPr="0094572E">
        <w:rPr>
          <w:sz w:val="28"/>
          <w:szCs w:val="28"/>
        </w:rPr>
        <w:t>4.</w:t>
      </w:r>
      <w:r>
        <w:rPr>
          <w:sz w:val="28"/>
          <w:szCs w:val="28"/>
        </w:rPr>
        <w:t>37</w:t>
      </w:r>
      <w:r w:rsidRPr="0094572E">
        <w:rPr>
          <w:sz w:val="28"/>
          <w:szCs w:val="28"/>
        </w:rPr>
        <w:t xml:space="preserve">. Отпуск совместителям предоставляется одновременно с отпуском по основной работе. </w:t>
      </w:r>
    </w:p>
    <w:p w:rsidR="001257FC" w:rsidRDefault="001257FC" w:rsidP="00AB115C">
      <w:pPr>
        <w:pStyle w:val="Default"/>
        <w:jc w:val="both"/>
        <w:rPr>
          <w:sz w:val="28"/>
          <w:szCs w:val="28"/>
        </w:rPr>
      </w:pPr>
    </w:p>
    <w:p w:rsidR="001257FC" w:rsidRDefault="001257FC" w:rsidP="000D5E50">
      <w:pPr>
        <w:jc w:val="center"/>
        <w:rPr>
          <w:b/>
          <w:bCs/>
          <w:sz w:val="28"/>
          <w:szCs w:val="28"/>
        </w:rPr>
      </w:pPr>
    </w:p>
    <w:p w:rsidR="001257FC" w:rsidRDefault="001257FC" w:rsidP="000D5E50">
      <w:pPr>
        <w:jc w:val="center"/>
        <w:rPr>
          <w:b/>
          <w:bCs/>
          <w:sz w:val="28"/>
          <w:szCs w:val="28"/>
        </w:rPr>
      </w:pPr>
      <w:r>
        <w:rPr>
          <w:b/>
          <w:bCs/>
          <w:sz w:val="28"/>
          <w:szCs w:val="28"/>
        </w:rPr>
        <w:t>5. ОПЛАТА ТРУДА</w:t>
      </w:r>
    </w:p>
    <w:p w:rsidR="001257FC" w:rsidRDefault="001257FC" w:rsidP="002A6203">
      <w:pPr>
        <w:jc w:val="both"/>
        <w:rPr>
          <w:sz w:val="28"/>
          <w:szCs w:val="28"/>
        </w:rPr>
      </w:pPr>
    </w:p>
    <w:p w:rsidR="001257FC" w:rsidRPr="00BA3176" w:rsidRDefault="001257FC" w:rsidP="00AB115C">
      <w:pPr>
        <w:jc w:val="both"/>
        <w:rPr>
          <w:sz w:val="28"/>
          <w:szCs w:val="28"/>
        </w:rPr>
      </w:pPr>
      <w:r w:rsidRPr="00BA3176">
        <w:rPr>
          <w:sz w:val="28"/>
          <w:szCs w:val="28"/>
        </w:rPr>
        <w:t>5.1. Работодатель принимает необходимые меры по созданию условий труда и формированию фонда оплаты труда работников.</w:t>
      </w:r>
    </w:p>
    <w:p w:rsidR="001257FC" w:rsidRPr="001D259B" w:rsidRDefault="001257FC" w:rsidP="00AB115C">
      <w:pPr>
        <w:widowControl/>
        <w:suppressAutoHyphens/>
        <w:autoSpaceDE/>
        <w:autoSpaceDN/>
        <w:adjustRightInd/>
        <w:jc w:val="both"/>
        <w:rPr>
          <w:sz w:val="28"/>
          <w:szCs w:val="28"/>
        </w:rPr>
      </w:pPr>
      <w:r w:rsidRPr="00BA3176">
        <w:rPr>
          <w:sz w:val="28"/>
          <w:szCs w:val="28"/>
        </w:rPr>
        <w:t>5.2. Оплата труда Работникам учреждения производится Работодателем в соответствии с Трудовым кодексом Российской Федерации</w:t>
      </w:r>
      <w:r w:rsidRPr="00BA3176">
        <w:rPr>
          <w:spacing w:val="2"/>
          <w:sz w:val="28"/>
          <w:szCs w:val="28"/>
        </w:rPr>
        <w:t>,</w:t>
      </w:r>
      <w:r w:rsidRPr="00BA3176">
        <w:rPr>
          <w:sz w:val="23"/>
          <w:szCs w:val="23"/>
          <w:shd w:val="clear" w:color="auto" w:fill="FFFFFF"/>
        </w:rPr>
        <w:t xml:space="preserve"> </w:t>
      </w:r>
      <w:r w:rsidRPr="00BA3176">
        <w:rPr>
          <w:sz w:val="28"/>
          <w:szCs w:val="28"/>
          <w:shd w:val="clear" w:color="auto" w:fill="FFFFFF"/>
        </w:rPr>
        <w:t xml:space="preserve">с  постановлением Правительства </w:t>
      </w:r>
      <w:hyperlink r:id="rId8" w:anchor="/document/24936050/entry/0" w:history="1">
        <w:r w:rsidRPr="00291555">
          <w:rPr>
            <w:rStyle w:val="Hyperlink"/>
          </w:rPr>
          <w:t>https://internet.garant.ru/ - /document/24936050/entry/0</w:t>
        </w:r>
      </w:hyperlink>
      <w:r w:rsidRPr="00BA3176">
        <w:rPr>
          <w:sz w:val="28"/>
          <w:szCs w:val="28"/>
          <w:shd w:val="clear" w:color="auto" w:fill="FFFFFF"/>
        </w:rPr>
        <w:t xml:space="preserve">Республики Калмыкия от 1 февраля 2016 года N 25 </w:t>
      </w:r>
      <w:r>
        <w:rPr>
          <w:sz w:val="28"/>
          <w:szCs w:val="28"/>
          <w:shd w:val="clear" w:color="auto" w:fill="FFFFFF"/>
        </w:rPr>
        <w:t>«</w:t>
      </w:r>
      <w:r w:rsidRPr="00BA3176">
        <w:rPr>
          <w:sz w:val="28"/>
          <w:szCs w:val="28"/>
          <w:shd w:val="clear" w:color="auto" w:fill="FFFFFF"/>
        </w:rPr>
        <w:t>О размерах окладов (должностных окладов) общеотраслевых должностей руководителей структурных подразделений, специалистов и служащих общеотраслевых профессий рабочих в бюджетных, автономных и казенных учреждениях Республики Калмыкия</w:t>
      </w:r>
      <w:r>
        <w:rPr>
          <w:sz w:val="28"/>
          <w:szCs w:val="28"/>
          <w:shd w:val="clear" w:color="auto" w:fill="FFFFFF"/>
        </w:rPr>
        <w:t>»</w:t>
      </w:r>
      <w:r w:rsidRPr="00BA3176">
        <w:rPr>
          <w:sz w:val="28"/>
          <w:szCs w:val="28"/>
          <w:shd w:val="clear" w:color="auto" w:fill="FFFFFF"/>
        </w:rPr>
        <w:t xml:space="preserve">, постановления Правительства  Республики Калмыкия от 17 мая 2016 года N 169 </w:t>
      </w:r>
      <w:r>
        <w:rPr>
          <w:sz w:val="28"/>
          <w:szCs w:val="28"/>
          <w:shd w:val="clear" w:color="auto" w:fill="FFFFFF"/>
        </w:rPr>
        <w:t>«</w:t>
      </w:r>
      <w:r w:rsidRPr="00BA3176">
        <w:rPr>
          <w:sz w:val="28"/>
          <w:szCs w:val="28"/>
          <w:shd w:val="clear" w:color="auto" w:fill="FFFFFF"/>
        </w:rPr>
        <w:t>Об утверждении Положения об оплате труда работников государственных организаций системы образования Республики Калмыкия</w:t>
      </w:r>
      <w:r>
        <w:rPr>
          <w:sz w:val="28"/>
          <w:szCs w:val="28"/>
          <w:shd w:val="clear" w:color="auto" w:fill="FFFFFF"/>
        </w:rPr>
        <w:t>»</w:t>
      </w:r>
      <w:r w:rsidRPr="00BA3176">
        <w:rPr>
          <w:spacing w:val="2"/>
          <w:sz w:val="28"/>
          <w:szCs w:val="28"/>
        </w:rPr>
        <w:t xml:space="preserve"> постановлением Мэрии города Элисты от 28 октября 2008 года N 2990 </w:t>
      </w:r>
      <w:r>
        <w:rPr>
          <w:spacing w:val="2"/>
          <w:sz w:val="28"/>
          <w:szCs w:val="28"/>
        </w:rPr>
        <w:t>«</w:t>
      </w:r>
      <w:r w:rsidRPr="00BA3176">
        <w:rPr>
          <w:spacing w:val="2"/>
          <w:sz w:val="28"/>
          <w:szCs w:val="28"/>
        </w:rPr>
        <w:t>О введении новых систем оплаты труда работников муниципальных учреждений города Элисты, оплата которых осуществляется на основе Единой тарифной сетки по оплате труда работников организаций бюджетной сферы</w:t>
      </w:r>
      <w:r>
        <w:rPr>
          <w:spacing w:val="2"/>
          <w:sz w:val="28"/>
          <w:szCs w:val="28"/>
        </w:rPr>
        <w:t>»</w:t>
      </w:r>
      <w:r w:rsidRPr="00BA3176">
        <w:rPr>
          <w:sz w:val="32"/>
          <w:szCs w:val="32"/>
          <w:shd w:val="clear" w:color="auto" w:fill="FFFFFF"/>
        </w:rPr>
        <w:t xml:space="preserve">, </w:t>
      </w:r>
      <w:r w:rsidRPr="00BA3176">
        <w:rPr>
          <w:sz w:val="28"/>
          <w:szCs w:val="28"/>
          <w:shd w:val="clear" w:color="auto" w:fill="FFFFFF"/>
        </w:rPr>
        <w:t>Постановлением Администрации города Элисты   Республики Калмыкия 30 июня 2016 г. № 1544</w:t>
      </w:r>
      <w:r w:rsidRPr="00502FE5">
        <w:rPr>
          <w:sz w:val="28"/>
          <w:szCs w:val="28"/>
          <w:shd w:val="clear" w:color="auto" w:fill="FFFFFF"/>
        </w:rPr>
        <w:t xml:space="preserve"> </w:t>
      </w:r>
      <w:r>
        <w:rPr>
          <w:sz w:val="28"/>
          <w:szCs w:val="28"/>
          <w:shd w:val="clear" w:color="auto" w:fill="FFFFFF"/>
        </w:rPr>
        <w:t>«</w:t>
      </w:r>
      <w:r w:rsidRPr="00502FE5">
        <w:rPr>
          <w:sz w:val="28"/>
          <w:szCs w:val="28"/>
          <w:shd w:val="clear" w:color="auto" w:fill="FFFFFF"/>
        </w:rPr>
        <w:t xml:space="preserve">Об утверждении Положения об оплате труда работников муниципальных организаций системы образования г.Элисты»  </w:t>
      </w:r>
      <w:r w:rsidRPr="00502FE5">
        <w:rPr>
          <w:sz w:val="28"/>
          <w:szCs w:val="28"/>
        </w:rPr>
        <w:t>и</w:t>
      </w:r>
      <w:r w:rsidRPr="00801F27">
        <w:rPr>
          <w:sz w:val="28"/>
          <w:szCs w:val="28"/>
        </w:rPr>
        <w:t xml:space="preserve"> </w:t>
      </w:r>
      <w:r>
        <w:rPr>
          <w:sz w:val="28"/>
          <w:szCs w:val="28"/>
        </w:rPr>
        <w:t>П</w:t>
      </w:r>
      <w:r w:rsidRPr="00A606CB">
        <w:rPr>
          <w:sz w:val="28"/>
          <w:szCs w:val="28"/>
        </w:rPr>
        <w:t>оложени</w:t>
      </w:r>
      <w:r>
        <w:rPr>
          <w:sz w:val="28"/>
          <w:szCs w:val="28"/>
        </w:rPr>
        <w:t xml:space="preserve">ем </w:t>
      </w:r>
      <w:r w:rsidRPr="00A606CB">
        <w:rPr>
          <w:sz w:val="28"/>
          <w:szCs w:val="28"/>
        </w:rPr>
        <w:t xml:space="preserve">об  оплате  труда  </w:t>
      </w:r>
      <w:r>
        <w:rPr>
          <w:sz w:val="28"/>
          <w:szCs w:val="28"/>
        </w:rPr>
        <w:t xml:space="preserve">работников муниципального бюджетного учреждения дополнительного образования «Детская школа искусств № 1»,  </w:t>
      </w:r>
      <w:r w:rsidRPr="001D259B">
        <w:rPr>
          <w:sz w:val="28"/>
          <w:szCs w:val="28"/>
        </w:rPr>
        <w:t>(Приложение № 3 к настоящему договору)</w:t>
      </w:r>
    </w:p>
    <w:p w:rsidR="001257FC" w:rsidRPr="00A12AB2" w:rsidRDefault="001257FC" w:rsidP="00AB115C">
      <w:pPr>
        <w:jc w:val="both"/>
        <w:rPr>
          <w:sz w:val="28"/>
          <w:szCs w:val="28"/>
        </w:rPr>
      </w:pPr>
      <w:r w:rsidRPr="00A12AB2">
        <w:rPr>
          <w:sz w:val="28"/>
          <w:szCs w:val="28"/>
        </w:rPr>
        <w:t>5.</w:t>
      </w:r>
      <w:r>
        <w:rPr>
          <w:sz w:val="28"/>
          <w:szCs w:val="28"/>
        </w:rPr>
        <w:t>3</w:t>
      </w:r>
      <w:r w:rsidRPr="00A12AB2">
        <w:rPr>
          <w:sz w:val="28"/>
          <w:szCs w:val="28"/>
        </w:rPr>
        <w:t>. В области оплаты труда стороны договорились:</w:t>
      </w:r>
    </w:p>
    <w:p w:rsidR="001257FC" w:rsidRPr="00A12AB2" w:rsidRDefault="001257FC" w:rsidP="00E144CF">
      <w:pPr>
        <w:ind w:firstLine="540"/>
        <w:jc w:val="both"/>
        <w:rPr>
          <w:sz w:val="28"/>
          <w:szCs w:val="28"/>
        </w:rPr>
      </w:pPr>
      <w:r w:rsidRPr="00A12AB2">
        <w:rPr>
          <w:sz w:val="28"/>
          <w:szCs w:val="28"/>
        </w:rPr>
        <w:t>5.</w:t>
      </w:r>
      <w:r>
        <w:rPr>
          <w:sz w:val="28"/>
          <w:szCs w:val="28"/>
        </w:rPr>
        <w:t>3.1</w:t>
      </w:r>
      <w:r w:rsidRPr="00A12AB2">
        <w:rPr>
          <w:sz w:val="28"/>
          <w:szCs w:val="28"/>
        </w:rPr>
        <w:t>. Выплата заработной платы производится в денежной форме в валюте Российской Федерации (в рублях) (ст.131 ТК РФ).</w:t>
      </w:r>
    </w:p>
    <w:p w:rsidR="001257FC" w:rsidRPr="00A12AB2" w:rsidRDefault="001257FC" w:rsidP="00E144CF">
      <w:pPr>
        <w:ind w:firstLine="540"/>
        <w:jc w:val="both"/>
        <w:rPr>
          <w:sz w:val="28"/>
          <w:szCs w:val="28"/>
        </w:rPr>
      </w:pPr>
      <w:r w:rsidRPr="00A12AB2">
        <w:rPr>
          <w:sz w:val="28"/>
          <w:szCs w:val="28"/>
        </w:rPr>
        <w:t>5.3.</w:t>
      </w:r>
      <w:r>
        <w:rPr>
          <w:sz w:val="28"/>
          <w:szCs w:val="28"/>
        </w:rPr>
        <w:t>2.</w:t>
      </w:r>
      <w:r w:rsidRPr="00A12AB2">
        <w:rPr>
          <w:sz w:val="28"/>
          <w:szCs w:val="28"/>
        </w:rPr>
        <w:t xml:space="preserve"> Заработная плата выплачивается не реже чем каждые полмесяца в следующие сроки:</w:t>
      </w:r>
    </w:p>
    <w:p w:rsidR="001257FC" w:rsidRPr="00D10839" w:rsidRDefault="001257FC" w:rsidP="00801F27">
      <w:pPr>
        <w:ind w:firstLine="540"/>
        <w:jc w:val="both"/>
        <w:rPr>
          <w:sz w:val="28"/>
          <w:szCs w:val="28"/>
        </w:rPr>
      </w:pPr>
      <w:r w:rsidRPr="00D10839">
        <w:rPr>
          <w:sz w:val="28"/>
          <w:szCs w:val="28"/>
        </w:rPr>
        <w:t>- за первую половину месяца 15-го числа (включительно) отработанного месяца;</w:t>
      </w:r>
    </w:p>
    <w:p w:rsidR="001257FC" w:rsidRPr="00D10839" w:rsidRDefault="001257FC" w:rsidP="00801F27">
      <w:pPr>
        <w:ind w:firstLine="540"/>
        <w:jc w:val="both"/>
        <w:rPr>
          <w:sz w:val="28"/>
          <w:szCs w:val="28"/>
        </w:rPr>
      </w:pPr>
      <w:r w:rsidRPr="00D10839">
        <w:rPr>
          <w:sz w:val="28"/>
          <w:szCs w:val="28"/>
        </w:rPr>
        <w:t>- за вторую половину месяца 30-го (31-го) числа (включительно) месяца следующего за отработанным (ст.136 ТК РФ).</w:t>
      </w:r>
    </w:p>
    <w:p w:rsidR="001257FC" w:rsidRPr="00605E05" w:rsidRDefault="001257FC" w:rsidP="00E144CF">
      <w:pPr>
        <w:shd w:val="clear" w:color="auto" w:fill="FFFFFF"/>
        <w:spacing w:line="223" w:lineRule="atLeast"/>
        <w:ind w:firstLine="540"/>
        <w:jc w:val="both"/>
        <w:rPr>
          <w:rStyle w:val="blk"/>
          <w:sz w:val="28"/>
          <w:szCs w:val="28"/>
        </w:rPr>
      </w:pPr>
      <w:r w:rsidRPr="00605E05">
        <w:rPr>
          <w:rStyle w:val="blk"/>
          <w:sz w:val="28"/>
          <w:szCs w:val="28"/>
        </w:rPr>
        <w:t>При совпадении дня выплаты с выходным или нерабочим праздничным днем выплата заработной платы производится накануне этого дня.</w:t>
      </w:r>
    </w:p>
    <w:p w:rsidR="001257FC" w:rsidRDefault="001257FC" w:rsidP="00E144CF">
      <w:pPr>
        <w:ind w:firstLine="540"/>
        <w:jc w:val="both"/>
        <w:rPr>
          <w:sz w:val="28"/>
          <w:szCs w:val="28"/>
        </w:rPr>
      </w:pPr>
      <w:r>
        <w:rPr>
          <w:sz w:val="28"/>
          <w:szCs w:val="28"/>
        </w:rPr>
        <w:t xml:space="preserve">5.3.3. </w:t>
      </w:r>
      <w:r w:rsidRPr="00A12AB2">
        <w:rPr>
          <w:sz w:val="28"/>
          <w:szCs w:val="28"/>
        </w:rPr>
        <w:t>Заработная плата перечисляется безналичным расчетом в установленные сроки на лицевой счет Работника, открытый в банке</w:t>
      </w:r>
      <w:r>
        <w:rPr>
          <w:sz w:val="28"/>
          <w:szCs w:val="28"/>
        </w:rPr>
        <w:t>.</w:t>
      </w:r>
    </w:p>
    <w:p w:rsidR="001257FC" w:rsidRPr="00D10839" w:rsidRDefault="001257FC" w:rsidP="00E144CF">
      <w:pPr>
        <w:ind w:firstLine="540"/>
        <w:jc w:val="both"/>
        <w:rPr>
          <w:sz w:val="28"/>
          <w:szCs w:val="28"/>
        </w:rPr>
      </w:pPr>
      <w:r w:rsidRPr="00D10839">
        <w:rPr>
          <w:sz w:val="28"/>
          <w:szCs w:val="28"/>
          <w:shd w:val="clear" w:color="auto" w:fill="FFFFFF"/>
        </w:rPr>
        <w:t>Работник вправе заменить кредитную организацию, в которую должна быть переведена заработная плата, сообщив в письменной форме работодателю об изменении реквизитов для перевода заработной платы не позднее, чем за пять рабочих дней до дня выплаты заработной платы.</w:t>
      </w:r>
    </w:p>
    <w:p w:rsidR="001257FC" w:rsidRPr="00C906ED" w:rsidRDefault="001257FC" w:rsidP="00E144CF">
      <w:pPr>
        <w:ind w:firstLine="540"/>
        <w:jc w:val="both"/>
        <w:rPr>
          <w:sz w:val="28"/>
          <w:szCs w:val="28"/>
        </w:rPr>
      </w:pPr>
      <w:r w:rsidRPr="00C906ED">
        <w:rPr>
          <w:sz w:val="28"/>
          <w:szCs w:val="28"/>
        </w:rPr>
        <w:t xml:space="preserve">5.3.4. При выплате заработной платы Работодатель обязуется извещать в письменной форме каждого Работника о составных частях заработной платы, причитающейся ему за соответствующий период, размерах и основаниях произведенных удержаний, а также об общей денежной сумме, подлежащей выплате (ст. 136 ТК РФ) в соответствии с расчетным листком, утвержденным работодателем </w:t>
      </w:r>
      <w:r w:rsidRPr="00C906ED">
        <w:rPr>
          <w:sz w:val="28"/>
          <w:szCs w:val="28"/>
          <w:shd w:val="clear" w:color="auto" w:fill="FFFFFF"/>
        </w:rPr>
        <w:t>с учетом мнения представительного органа работников</w:t>
      </w:r>
      <w:r w:rsidRPr="00C906ED">
        <w:rPr>
          <w:sz w:val="28"/>
          <w:szCs w:val="28"/>
        </w:rPr>
        <w:t>.</w:t>
      </w:r>
    </w:p>
    <w:p w:rsidR="001257FC" w:rsidRPr="00C906ED" w:rsidRDefault="001257FC" w:rsidP="00E144CF">
      <w:pPr>
        <w:shd w:val="clear" w:color="auto" w:fill="FFFFFF"/>
        <w:spacing w:line="223" w:lineRule="atLeast"/>
        <w:ind w:firstLine="540"/>
        <w:jc w:val="both"/>
        <w:rPr>
          <w:rStyle w:val="blk"/>
          <w:sz w:val="28"/>
          <w:szCs w:val="28"/>
        </w:rPr>
      </w:pPr>
      <w:r w:rsidRPr="00C906ED">
        <w:rPr>
          <w:sz w:val="28"/>
          <w:szCs w:val="28"/>
        </w:rPr>
        <w:t xml:space="preserve">5.3.5. </w:t>
      </w:r>
      <w:bookmarkStart w:id="7" w:name="dst100930"/>
      <w:bookmarkEnd w:id="7"/>
      <w:r w:rsidRPr="00C906ED">
        <w:rPr>
          <w:rStyle w:val="blk"/>
          <w:sz w:val="28"/>
          <w:szCs w:val="28"/>
        </w:rPr>
        <w:t>Оплата отпуска производится не позднее, чем за три дня до его начала.</w:t>
      </w:r>
    </w:p>
    <w:p w:rsidR="001257FC" w:rsidRPr="00F04407" w:rsidRDefault="001257FC" w:rsidP="00E144CF">
      <w:pPr>
        <w:ind w:firstLine="540"/>
        <w:jc w:val="both"/>
        <w:rPr>
          <w:rFonts w:ascii="Verdana" w:hAnsi="Verdana" w:cs="Verdana"/>
          <w:sz w:val="28"/>
          <w:szCs w:val="28"/>
        </w:rPr>
      </w:pPr>
      <w:r w:rsidRPr="00C906ED">
        <w:rPr>
          <w:rStyle w:val="blk"/>
          <w:sz w:val="28"/>
          <w:szCs w:val="28"/>
        </w:rPr>
        <w:t>5.3.6.</w:t>
      </w:r>
      <w:r w:rsidRPr="00C906ED">
        <w:rPr>
          <w:sz w:val="28"/>
          <w:szCs w:val="28"/>
        </w:rPr>
        <w:t xml:space="preserve"> При прекращении трудового договора выплата всех сумм, причитающихся работнику от работодателя, производится</w:t>
      </w:r>
      <w:r w:rsidRPr="00F04407">
        <w:rPr>
          <w:sz w:val="28"/>
          <w:szCs w:val="28"/>
        </w:rPr>
        <w:t xml:space="preserve"> в день увольнения работника. Если работник в день увольнения не работал, то соответствующие суммы должны быть выплачены не позднее следующего дня после предъявления уволенным работником требования о расчете.</w:t>
      </w:r>
    </w:p>
    <w:p w:rsidR="001257FC" w:rsidRPr="00F04407" w:rsidRDefault="001257FC" w:rsidP="00E144CF">
      <w:pPr>
        <w:ind w:firstLine="540"/>
        <w:jc w:val="both"/>
        <w:rPr>
          <w:rFonts w:ascii="Verdana" w:hAnsi="Verdana" w:cs="Verdana"/>
          <w:sz w:val="28"/>
          <w:szCs w:val="28"/>
        </w:rPr>
      </w:pPr>
      <w:r w:rsidRPr="00F04407">
        <w:rPr>
          <w:sz w:val="28"/>
          <w:szCs w:val="28"/>
        </w:rPr>
        <w:t>В случае спора о размерах сумм, причитающихся работнику при увольнении, работодатель обязан в указанный в настоящей статье срок выплатить не оспариваемую им сумму.</w:t>
      </w:r>
    </w:p>
    <w:p w:rsidR="001257FC" w:rsidRPr="00A12AB2" w:rsidRDefault="001257FC" w:rsidP="00AB115C">
      <w:pPr>
        <w:jc w:val="both"/>
        <w:rPr>
          <w:sz w:val="28"/>
          <w:szCs w:val="28"/>
        </w:rPr>
      </w:pPr>
      <w:r w:rsidRPr="00A12AB2">
        <w:rPr>
          <w:sz w:val="28"/>
          <w:szCs w:val="28"/>
        </w:rPr>
        <w:t xml:space="preserve">5.4. Условия оплаты труда, определенные трудовым договором, не могут быть ухудшены по сравнению с установленными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(ст.135 ТК РФ). </w:t>
      </w:r>
    </w:p>
    <w:p w:rsidR="001257FC" w:rsidRDefault="001257FC" w:rsidP="00AB115C">
      <w:pPr>
        <w:shd w:val="clear" w:color="auto" w:fill="FFFFFF"/>
        <w:jc w:val="both"/>
        <w:rPr>
          <w:sz w:val="28"/>
          <w:szCs w:val="28"/>
        </w:rPr>
      </w:pPr>
      <w:r w:rsidRPr="00605E05">
        <w:rPr>
          <w:sz w:val="28"/>
          <w:szCs w:val="28"/>
        </w:rPr>
        <w:t>5.5. Порядок и условия труда Работников, выплаты стимулирующего и компенсационного характера, а также другие вопросы оплаты труда устанавливаются</w:t>
      </w:r>
      <w:r w:rsidRPr="00605E05">
        <w:rPr>
          <w:spacing w:val="2"/>
          <w:sz w:val="28"/>
          <w:szCs w:val="28"/>
        </w:rPr>
        <w:t xml:space="preserve"> постановлением Мэрии города Элисты от 29 октября 2008 года N 2991 </w:t>
      </w:r>
      <w:r>
        <w:rPr>
          <w:spacing w:val="2"/>
          <w:sz w:val="28"/>
          <w:szCs w:val="28"/>
        </w:rPr>
        <w:t>«</w:t>
      </w:r>
      <w:r w:rsidRPr="00605E05">
        <w:rPr>
          <w:spacing w:val="2"/>
          <w:sz w:val="28"/>
          <w:szCs w:val="28"/>
        </w:rPr>
        <w:t>Об утверждении перечня видов выплат компенсационного характера в муниципальных учреждениях города Элисты и разъяснения о порядке установления выплат компенсационного характера в муниципальных учреждениях города Элисты</w:t>
      </w:r>
      <w:r>
        <w:rPr>
          <w:spacing w:val="2"/>
          <w:sz w:val="28"/>
          <w:szCs w:val="28"/>
        </w:rPr>
        <w:t>»</w:t>
      </w:r>
      <w:r w:rsidRPr="00605E05">
        <w:rPr>
          <w:spacing w:val="2"/>
          <w:sz w:val="28"/>
          <w:szCs w:val="28"/>
        </w:rPr>
        <w:t xml:space="preserve">, </w:t>
      </w:r>
      <w:hyperlink r:id="rId9" w:history="1">
        <w:r w:rsidRPr="00605E05">
          <w:rPr>
            <w:spacing w:val="2"/>
            <w:sz w:val="28"/>
            <w:szCs w:val="28"/>
          </w:rPr>
          <w:t xml:space="preserve">постановлением Мэрии города Элисты от 29 октября 2008 года N 2992 </w:t>
        </w:r>
        <w:r>
          <w:rPr>
            <w:spacing w:val="2"/>
            <w:sz w:val="28"/>
            <w:szCs w:val="28"/>
          </w:rPr>
          <w:t>«</w:t>
        </w:r>
        <w:r w:rsidRPr="00605E05">
          <w:rPr>
            <w:spacing w:val="2"/>
            <w:sz w:val="28"/>
            <w:szCs w:val="28"/>
          </w:rPr>
          <w:t>Об утверждении Перечня видов выплат стимулирующего характера в муниципальных учреждениях города Элисты и разъяснения о порядке установления выплат стимулирующего характера в муниципальных учреждениях города Элисты</w:t>
        </w:r>
        <w:r>
          <w:rPr>
            <w:spacing w:val="2"/>
            <w:sz w:val="28"/>
            <w:szCs w:val="28"/>
          </w:rPr>
          <w:t>»</w:t>
        </w:r>
      </w:hyperlink>
      <w:r w:rsidRPr="00004F4E">
        <w:rPr>
          <w:spacing w:val="2"/>
          <w:sz w:val="28"/>
          <w:szCs w:val="28"/>
        </w:rPr>
        <w:t xml:space="preserve"> (с изменениями от 20 июня 2016 года),</w:t>
      </w:r>
      <w:r w:rsidRPr="001D58D6">
        <w:rPr>
          <w:sz w:val="28"/>
          <w:szCs w:val="28"/>
          <w:shd w:val="clear" w:color="auto" w:fill="FFFFFF"/>
        </w:rPr>
        <w:t xml:space="preserve"> </w:t>
      </w:r>
      <w:r w:rsidRPr="00502FE5">
        <w:rPr>
          <w:sz w:val="28"/>
          <w:szCs w:val="28"/>
          <w:shd w:val="clear" w:color="auto" w:fill="FFFFFF"/>
        </w:rPr>
        <w:t>Постановление</w:t>
      </w:r>
      <w:r>
        <w:rPr>
          <w:sz w:val="28"/>
          <w:szCs w:val="28"/>
          <w:shd w:val="clear" w:color="auto" w:fill="FFFFFF"/>
        </w:rPr>
        <w:t xml:space="preserve">м </w:t>
      </w:r>
      <w:r w:rsidRPr="00502FE5">
        <w:rPr>
          <w:sz w:val="28"/>
          <w:szCs w:val="28"/>
          <w:shd w:val="clear" w:color="auto" w:fill="FFFFFF"/>
        </w:rPr>
        <w:t xml:space="preserve">Администрации города Элисты   Республики Калмыкия 30 июня 2016 г. № 1544 </w:t>
      </w:r>
      <w:r>
        <w:rPr>
          <w:sz w:val="28"/>
          <w:szCs w:val="28"/>
          <w:shd w:val="clear" w:color="auto" w:fill="FFFFFF"/>
        </w:rPr>
        <w:t>«</w:t>
      </w:r>
      <w:r w:rsidRPr="00502FE5">
        <w:rPr>
          <w:sz w:val="28"/>
          <w:szCs w:val="28"/>
          <w:shd w:val="clear" w:color="auto" w:fill="FFFFFF"/>
        </w:rPr>
        <w:t>Об утверждении Положения об оплате труда работников муниципальных организаций системы образования г.Элисты»</w:t>
      </w:r>
      <w:r>
        <w:rPr>
          <w:sz w:val="28"/>
          <w:szCs w:val="28"/>
          <w:shd w:val="clear" w:color="auto" w:fill="FFFFFF"/>
        </w:rPr>
        <w:t xml:space="preserve">, </w:t>
      </w:r>
      <w:r w:rsidRPr="00004F4E">
        <w:rPr>
          <w:spacing w:val="2"/>
          <w:sz w:val="28"/>
          <w:szCs w:val="28"/>
        </w:rPr>
        <w:t xml:space="preserve"> </w:t>
      </w:r>
      <w:r w:rsidRPr="00004F4E">
        <w:rPr>
          <w:sz w:val="28"/>
          <w:szCs w:val="28"/>
        </w:rPr>
        <w:t xml:space="preserve">а также Положением об  оплате  труда  работников муниципального </w:t>
      </w:r>
      <w:r>
        <w:rPr>
          <w:sz w:val="28"/>
          <w:szCs w:val="28"/>
        </w:rPr>
        <w:t xml:space="preserve">бюджетного учреждения дополнительного образования «Детская школа искусств № 1».  </w:t>
      </w:r>
    </w:p>
    <w:p w:rsidR="001257FC" w:rsidRDefault="001257FC" w:rsidP="00AB115C">
      <w:pPr>
        <w:pStyle w:val="Default"/>
        <w:jc w:val="both"/>
        <w:rPr>
          <w:sz w:val="28"/>
          <w:szCs w:val="28"/>
        </w:rPr>
      </w:pPr>
      <w:r w:rsidRPr="0094572E">
        <w:rPr>
          <w:sz w:val="28"/>
          <w:szCs w:val="28"/>
        </w:rPr>
        <w:t>5.</w:t>
      </w:r>
      <w:r>
        <w:rPr>
          <w:sz w:val="28"/>
          <w:szCs w:val="28"/>
        </w:rPr>
        <w:t>6</w:t>
      </w:r>
      <w:r w:rsidRPr="0094572E">
        <w:rPr>
          <w:sz w:val="28"/>
          <w:szCs w:val="28"/>
        </w:rPr>
        <w:t xml:space="preserve">. Размер оплаты труда работника, отработавшего полностью месячную норму рабочего времени и выполнившего свои трудовые обязанности (нормы труда), не может быть ниже установленного оклада по занимаемой должности с учетом гарантированных законодательством, иными нормативными актами, Договором, соглашениями, повышений, компенсационных выплат, надбавок и доплат за условия и режим труда, отличающихся от нормальных. </w:t>
      </w:r>
    </w:p>
    <w:p w:rsidR="001257FC" w:rsidRDefault="001257FC" w:rsidP="00AB115C">
      <w:pPr>
        <w:pStyle w:val="Default"/>
        <w:jc w:val="both"/>
        <w:rPr>
          <w:sz w:val="28"/>
          <w:szCs w:val="28"/>
        </w:rPr>
      </w:pPr>
      <w:r w:rsidRPr="0094572E">
        <w:rPr>
          <w:sz w:val="28"/>
          <w:szCs w:val="28"/>
        </w:rPr>
        <w:t>5.</w:t>
      </w:r>
      <w:r>
        <w:rPr>
          <w:sz w:val="28"/>
          <w:szCs w:val="28"/>
        </w:rPr>
        <w:t>7</w:t>
      </w:r>
      <w:r w:rsidRPr="0094572E">
        <w:rPr>
          <w:sz w:val="28"/>
          <w:szCs w:val="28"/>
        </w:rPr>
        <w:t>. При формировании фонда оплаты труда предусматриваются средства на выплату премий, оказание материальной помощи, установление доплат и надбавок компенсационного и стимулирующего характера в соответствии с Положением об оплате труда</w:t>
      </w:r>
      <w:r w:rsidRPr="006C660D">
        <w:rPr>
          <w:sz w:val="28"/>
          <w:szCs w:val="28"/>
        </w:rPr>
        <w:t xml:space="preserve"> </w:t>
      </w:r>
      <w:r w:rsidRPr="00A12AB2">
        <w:rPr>
          <w:sz w:val="28"/>
          <w:szCs w:val="28"/>
        </w:rPr>
        <w:t>работников</w:t>
      </w:r>
      <w:r w:rsidRPr="00821067">
        <w:rPr>
          <w:sz w:val="28"/>
          <w:szCs w:val="28"/>
        </w:rPr>
        <w:t xml:space="preserve"> </w:t>
      </w:r>
      <w:r>
        <w:rPr>
          <w:sz w:val="28"/>
          <w:szCs w:val="28"/>
        </w:rPr>
        <w:t>МБУ ДО  «Детская школа искусств № 1».</w:t>
      </w:r>
    </w:p>
    <w:p w:rsidR="001257FC" w:rsidRPr="0094572E" w:rsidRDefault="001257FC" w:rsidP="00E144CF">
      <w:pPr>
        <w:pStyle w:val="Default"/>
        <w:ind w:firstLine="540"/>
        <w:jc w:val="both"/>
        <w:rPr>
          <w:sz w:val="28"/>
          <w:szCs w:val="28"/>
        </w:rPr>
      </w:pPr>
      <w:r w:rsidRPr="0094572E">
        <w:rPr>
          <w:sz w:val="28"/>
          <w:szCs w:val="28"/>
        </w:rPr>
        <w:t xml:space="preserve">Размер выплат премий, доплат и надбавок компенсационного и стимулирующего характера определяется в пределах выделенных </w:t>
      </w:r>
      <w:r>
        <w:rPr>
          <w:sz w:val="28"/>
          <w:szCs w:val="28"/>
        </w:rPr>
        <w:t xml:space="preserve">бюджетных </w:t>
      </w:r>
      <w:r w:rsidRPr="0094572E">
        <w:rPr>
          <w:sz w:val="28"/>
          <w:szCs w:val="28"/>
        </w:rPr>
        <w:t xml:space="preserve">ассигнований </w:t>
      </w:r>
      <w:r>
        <w:rPr>
          <w:sz w:val="28"/>
          <w:szCs w:val="28"/>
        </w:rPr>
        <w:t xml:space="preserve">и лимитов бюджетных обязательств </w:t>
      </w:r>
      <w:r w:rsidRPr="0094572E">
        <w:rPr>
          <w:sz w:val="28"/>
          <w:szCs w:val="28"/>
        </w:rPr>
        <w:t>на текущий год.</w:t>
      </w:r>
    </w:p>
    <w:p w:rsidR="001257FC" w:rsidRDefault="001257FC" w:rsidP="00AB115C">
      <w:pPr>
        <w:jc w:val="both"/>
        <w:rPr>
          <w:sz w:val="28"/>
          <w:szCs w:val="28"/>
        </w:rPr>
      </w:pPr>
      <w:r>
        <w:rPr>
          <w:color w:val="000000"/>
          <w:sz w:val="28"/>
          <w:szCs w:val="28"/>
        </w:rPr>
        <w:t xml:space="preserve"> </w:t>
      </w:r>
      <w:r w:rsidRPr="00A12AB2">
        <w:rPr>
          <w:color w:val="000000"/>
          <w:sz w:val="28"/>
          <w:szCs w:val="28"/>
        </w:rPr>
        <w:t>5.</w:t>
      </w:r>
      <w:r>
        <w:rPr>
          <w:color w:val="000000"/>
          <w:sz w:val="28"/>
          <w:szCs w:val="28"/>
        </w:rPr>
        <w:t>8</w:t>
      </w:r>
      <w:r w:rsidRPr="00A12AB2">
        <w:rPr>
          <w:color w:val="000000"/>
          <w:sz w:val="28"/>
          <w:szCs w:val="28"/>
        </w:rPr>
        <w:t xml:space="preserve">. </w:t>
      </w:r>
      <w:r w:rsidRPr="00A12AB2">
        <w:rPr>
          <w:sz w:val="28"/>
          <w:szCs w:val="28"/>
        </w:rPr>
        <w:t xml:space="preserve">Выплаты компенсационного характера </w:t>
      </w:r>
      <w:r>
        <w:rPr>
          <w:sz w:val="28"/>
          <w:szCs w:val="28"/>
        </w:rPr>
        <w:t>р</w:t>
      </w:r>
      <w:r w:rsidRPr="00A12AB2">
        <w:rPr>
          <w:sz w:val="28"/>
          <w:szCs w:val="28"/>
        </w:rPr>
        <w:t>аботникам и их размер за совмещение профессий (должностей), расширение зон обслуживания, увеличение объема выполняемой работы, исполнение обязанностей временно отсутствующего работника без освобождения от работы, определенной трудовым договором, устанавливаются в соответствии с Трудовым кодексом Российской Федерации, Положением об оплате труда и по соглашению сторон трудового договора с учетом содержания и (или) объема дополнительной работы.</w:t>
      </w:r>
    </w:p>
    <w:p w:rsidR="001257FC" w:rsidRDefault="001257FC" w:rsidP="00AB115C">
      <w:pPr>
        <w:jc w:val="both"/>
        <w:rPr>
          <w:sz w:val="28"/>
          <w:szCs w:val="28"/>
        </w:rPr>
      </w:pPr>
      <w:r w:rsidRPr="000E2EC8">
        <w:rPr>
          <w:sz w:val="28"/>
          <w:szCs w:val="28"/>
        </w:rPr>
        <w:t>5.9.</w:t>
      </w:r>
      <w:r w:rsidRPr="00A12AB2">
        <w:rPr>
          <w:sz w:val="28"/>
          <w:szCs w:val="28"/>
        </w:rPr>
        <w:t xml:space="preserve"> </w:t>
      </w:r>
      <w:r w:rsidRPr="000E2EC8">
        <w:rPr>
          <w:sz w:val="28"/>
          <w:szCs w:val="28"/>
        </w:rPr>
        <w:t>Размеры и порядок выплаты стимулирующего и компенсационного характера, а также материальной помощи Работникам определяются в соответствии с Положением об оплате труда работников</w:t>
      </w:r>
      <w:r w:rsidRPr="00821067">
        <w:rPr>
          <w:sz w:val="28"/>
          <w:szCs w:val="28"/>
        </w:rPr>
        <w:t xml:space="preserve"> </w:t>
      </w:r>
      <w:r>
        <w:rPr>
          <w:sz w:val="28"/>
          <w:szCs w:val="28"/>
        </w:rPr>
        <w:t>МБУ ДО  «Детская школа искусств № 1».</w:t>
      </w:r>
    </w:p>
    <w:p w:rsidR="001257FC" w:rsidRPr="00A12AB2" w:rsidRDefault="001257FC" w:rsidP="00AB115C">
      <w:pPr>
        <w:pStyle w:val="ConsPlusNormal"/>
        <w:widowControl/>
        <w:ind w:firstLine="0"/>
        <w:jc w:val="both"/>
        <w:rPr>
          <w:rFonts w:ascii="Times New Roman" w:hAnsi="Times New Roman" w:cs="Times New Roman"/>
          <w:sz w:val="28"/>
          <w:szCs w:val="28"/>
        </w:rPr>
      </w:pPr>
      <w:r w:rsidRPr="00A12AB2">
        <w:rPr>
          <w:rFonts w:ascii="Times New Roman" w:hAnsi="Times New Roman" w:cs="Times New Roman"/>
          <w:sz w:val="28"/>
          <w:szCs w:val="28"/>
        </w:rPr>
        <w:t>5.</w:t>
      </w:r>
      <w:r>
        <w:rPr>
          <w:rFonts w:ascii="Times New Roman" w:hAnsi="Times New Roman" w:cs="Times New Roman"/>
          <w:sz w:val="28"/>
          <w:szCs w:val="28"/>
        </w:rPr>
        <w:t>10.</w:t>
      </w:r>
      <w:r w:rsidRPr="00A12AB2">
        <w:rPr>
          <w:rFonts w:ascii="Times New Roman" w:hAnsi="Times New Roman" w:cs="Times New Roman"/>
          <w:sz w:val="28"/>
          <w:szCs w:val="28"/>
        </w:rPr>
        <w:t xml:space="preserve"> Месячная заработная плата работника, отработавшего за этот период норму рабочего времени и выполнившего нормы труда (трудовые обязанности), не может быть ниже минимального размера оплаты труда</w:t>
      </w:r>
      <w:r>
        <w:rPr>
          <w:rFonts w:ascii="Times New Roman" w:hAnsi="Times New Roman" w:cs="Times New Roman"/>
          <w:sz w:val="28"/>
          <w:szCs w:val="28"/>
        </w:rPr>
        <w:t>,</w:t>
      </w:r>
      <w:r w:rsidRPr="00D639EC">
        <w:rPr>
          <w:rFonts w:ascii="Times New Roman" w:hAnsi="Times New Roman" w:cs="Times New Roman"/>
          <w:sz w:val="28"/>
          <w:szCs w:val="28"/>
        </w:rPr>
        <w:t xml:space="preserve"> </w:t>
      </w:r>
      <w:r w:rsidRPr="00A12AB2">
        <w:rPr>
          <w:rFonts w:ascii="Times New Roman" w:hAnsi="Times New Roman" w:cs="Times New Roman"/>
          <w:sz w:val="28"/>
          <w:szCs w:val="28"/>
        </w:rPr>
        <w:t>установленно</w:t>
      </w:r>
      <w:r>
        <w:rPr>
          <w:rFonts w:ascii="Times New Roman" w:hAnsi="Times New Roman" w:cs="Times New Roman"/>
          <w:sz w:val="28"/>
          <w:szCs w:val="28"/>
        </w:rPr>
        <w:t>го</w:t>
      </w:r>
      <w:r w:rsidRPr="00A12AB2">
        <w:rPr>
          <w:rFonts w:ascii="Times New Roman" w:hAnsi="Times New Roman" w:cs="Times New Roman"/>
          <w:sz w:val="28"/>
          <w:szCs w:val="28"/>
        </w:rPr>
        <w:t xml:space="preserve"> федеральным законодательством (ст.133 ТК РФ). </w:t>
      </w:r>
    </w:p>
    <w:p w:rsidR="001257FC" w:rsidRPr="0094572E" w:rsidRDefault="001257FC" w:rsidP="00AB115C">
      <w:pPr>
        <w:pStyle w:val="Default"/>
        <w:jc w:val="both"/>
        <w:rPr>
          <w:sz w:val="28"/>
          <w:szCs w:val="28"/>
        </w:rPr>
      </w:pPr>
      <w:r w:rsidRPr="0094572E">
        <w:rPr>
          <w:sz w:val="28"/>
          <w:szCs w:val="28"/>
        </w:rPr>
        <w:t>5.</w:t>
      </w:r>
      <w:r>
        <w:rPr>
          <w:sz w:val="28"/>
          <w:szCs w:val="28"/>
        </w:rPr>
        <w:t>11</w:t>
      </w:r>
      <w:r w:rsidRPr="0094572E">
        <w:rPr>
          <w:sz w:val="28"/>
          <w:szCs w:val="28"/>
        </w:rPr>
        <w:t>.  Установление и пересмотр норм трудовых затрат производится на основе технико-экономических обоснований</w:t>
      </w:r>
      <w:r>
        <w:rPr>
          <w:sz w:val="28"/>
          <w:szCs w:val="28"/>
        </w:rPr>
        <w:t xml:space="preserve">. </w:t>
      </w:r>
      <w:r w:rsidRPr="0094572E">
        <w:rPr>
          <w:sz w:val="28"/>
          <w:szCs w:val="28"/>
        </w:rPr>
        <w:t xml:space="preserve">Изменение условий оплаты труда производится с обязательным согласованием с первичной профсоюзной организацией и извещением работников, которых касаются изменения, в соответствии с требованиями трудового законодательства (ст.ст. 74, 60.2 ТК РФ). </w:t>
      </w:r>
    </w:p>
    <w:p w:rsidR="001257FC" w:rsidRPr="0094572E" w:rsidRDefault="001257FC" w:rsidP="00AB115C">
      <w:pPr>
        <w:pStyle w:val="Default"/>
        <w:jc w:val="both"/>
        <w:rPr>
          <w:sz w:val="28"/>
          <w:szCs w:val="28"/>
        </w:rPr>
      </w:pPr>
      <w:r w:rsidRPr="0094572E">
        <w:rPr>
          <w:sz w:val="28"/>
          <w:szCs w:val="28"/>
        </w:rPr>
        <w:t>5.1</w:t>
      </w:r>
      <w:r>
        <w:rPr>
          <w:sz w:val="28"/>
          <w:szCs w:val="28"/>
        </w:rPr>
        <w:t>2</w:t>
      </w:r>
      <w:r w:rsidRPr="0094572E">
        <w:rPr>
          <w:sz w:val="28"/>
          <w:szCs w:val="28"/>
        </w:rPr>
        <w:t xml:space="preserve">. Фонд оплаты труда работников используется только по целевому назначению, не допускается отвлечение средств указанного фонда на другие цели. Работодатель несет в соответствии с законодательством персональную ответственность за целевое использование бюджетных средств, выделенных на оплату труда, соблюдение сроков и полноту расчетов по заработной плате с работниками организации. </w:t>
      </w:r>
    </w:p>
    <w:p w:rsidR="001257FC" w:rsidRDefault="001257FC" w:rsidP="002C4105">
      <w:pPr>
        <w:jc w:val="both"/>
        <w:rPr>
          <w:sz w:val="28"/>
          <w:szCs w:val="28"/>
        </w:rPr>
      </w:pPr>
      <w:r w:rsidRPr="005979D3">
        <w:rPr>
          <w:sz w:val="28"/>
          <w:szCs w:val="28"/>
        </w:rPr>
        <w:t>5.13. Оплата простоев работников</w:t>
      </w:r>
      <w:r w:rsidRPr="0064704E">
        <w:rPr>
          <w:b/>
          <w:bCs/>
          <w:sz w:val="28"/>
          <w:szCs w:val="28"/>
        </w:rPr>
        <w:t xml:space="preserve"> </w:t>
      </w:r>
      <w:r>
        <w:rPr>
          <w:sz w:val="28"/>
          <w:szCs w:val="28"/>
        </w:rPr>
        <w:t xml:space="preserve">МБУ ДО  «Детская школа искусств № 1» </w:t>
      </w:r>
      <w:r w:rsidRPr="005979D3">
        <w:rPr>
          <w:sz w:val="28"/>
          <w:szCs w:val="28"/>
        </w:rPr>
        <w:t>производится в порядке и размерах, предусмотренных ст. 157 ТК РФ.</w:t>
      </w:r>
    </w:p>
    <w:p w:rsidR="001257FC" w:rsidRDefault="001257FC" w:rsidP="002C4105">
      <w:pPr>
        <w:pStyle w:val="Default"/>
        <w:jc w:val="both"/>
        <w:rPr>
          <w:sz w:val="28"/>
          <w:szCs w:val="28"/>
        </w:rPr>
      </w:pPr>
      <w:r w:rsidRPr="0094572E">
        <w:rPr>
          <w:sz w:val="28"/>
          <w:szCs w:val="28"/>
        </w:rPr>
        <w:t>5.</w:t>
      </w:r>
      <w:r>
        <w:rPr>
          <w:sz w:val="28"/>
          <w:szCs w:val="28"/>
        </w:rPr>
        <w:t>14</w:t>
      </w:r>
      <w:r w:rsidRPr="0094572E">
        <w:rPr>
          <w:sz w:val="28"/>
          <w:szCs w:val="28"/>
        </w:rPr>
        <w:t xml:space="preserve">. Работнику, выполняющему у одного и того же работодателя наряду со своей основной работой, обусловленной трудовым договором, дополнительную работу по другой профессии (должности) или исполняющему обязанности временно отсутствующего работника без освобождения от основной работы, </w:t>
      </w:r>
    </w:p>
    <w:p w:rsidR="001257FC" w:rsidRDefault="001257FC" w:rsidP="003B014A">
      <w:pPr>
        <w:pStyle w:val="Default"/>
        <w:jc w:val="both"/>
        <w:rPr>
          <w:sz w:val="28"/>
          <w:szCs w:val="28"/>
        </w:rPr>
      </w:pPr>
      <w:r w:rsidRPr="0094572E">
        <w:rPr>
          <w:sz w:val="28"/>
          <w:szCs w:val="28"/>
        </w:rPr>
        <w:t>производится доплата за совмещение профессий (должностей), за увеличение объема работы или исполнение обязанностей</w:t>
      </w:r>
      <w:r>
        <w:rPr>
          <w:sz w:val="28"/>
          <w:szCs w:val="28"/>
        </w:rPr>
        <w:t xml:space="preserve"> </w:t>
      </w:r>
      <w:r w:rsidRPr="0094572E">
        <w:rPr>
          <w:sz w:val="28"/>
          <w:szCs w:val="28"/>
        </w:rPr>
        <w:t>временно</w:t>
      </w:r>
      <w:r>
        <w:rPr>
          <w:sz w:val="28"/>
          <w:szCs w:val="28"/>
        </w:rPr>
        <w:t xml:space="preserve"> отсутствующего </w:t>
      </w:r>
      <w:r w:rsidRPr="0094572E">
        <w:rPr>
          <w:sz w:val="28"/>
          <w:szCs w:val="28"/>
        </w:rPr>
        <w:t>работника (ст.ст. 60.2, 151 ТК РФ).</w:t>
      </w:r>
    </w:p>
    <w:p w:rsidR="001257FC" w:rsidRDefault="001257FC" w:rsidP="00E144CF">
      <w:pPr>
        <w:pStyle w:val="Default"/>
        <w:ind w:firstLine="284"/>
        <w:jc w:val="both"/>
        <w:rPr>
          <w:sz w:val="28"/>
          <w:szCs w:val="28"/>
        </w:rPr>
      </w:pPr>
      <w:r w:rsidRPr="0094572E">
        <w:rPr>
          <w:sz w:val="28"/>
          <w:szCs w:val="28"/>
        </w:rPr>
        <w:t xml:space="preserve"> </w:t>
      </w:r>
      <w:r w:rsidRPr="00A12AB2">
        <w:rPr>
          <w:sz w:val="28"/>
          <w:szCs w:val="28"/>
        </w:rPr>
        <w:t xml:space="preserve">Конкретный размер доплаты устанавливается </w:t>
      </w:r>
      <w:r>
        <w:rPr>
          <w:sz w:val="28"/>
          <w:szCs w:val="28"/>
        </w:rPr>
        <w:t xml:space="preserve">в соответствии с </w:t>
      </w:r>
      <w:r w:rsidRPr="00A12AB2">
        <w:rPr>
          <w:sz w:val="28"/>
          <w:szCs w:val="28"/>
        </w:rPr>
        <w:t>Положением об оплате труда и по соглашению Сторон трудового договора.</w:t>
      </w:r>
    </w:p>
    <w:p w:rsidR="001257FC" w:rsidRPr="0094572E" w:rsidRDefault="001257FC" w:rsidP="002C4105">
      <w:pPr>
        <w:pStyle w:val="Default"/>
        <w:jc w:val="both"/>
        <w:rPr>
          <w:sz w:val="28"/>
          <w:szCs w:val="28"/>
        </w:rPr>
      </w:pPr>
      <w:r w:rsidRPr="0094572E">
        <w:rPr>
          <w:sz w:val="28"/>
          <w:szCs w:val="28"/>
        </w:rPr>
        <w:t>5.1</w:t>
      </w:r>
      <w:r>
        <w:rPr>
          <w:sz w:val="28"/>
          <w:szCs w:val="28"/>
        </w:rPr>
        <w:t>5</w:t>
      </w:r>
      <w:r w:rsidRPr="0094572E">
        <w:rPr>
          <w:sz w:val="28"/>
          <w:szCs w:val="28"/>
        </w:rPr>
        <w:t xml:space="preserve">. За работниками на время приостановки работы для устранения нарушений, связанных с угрозой их здоровью или жизни, сохраняется место работы и средняя заработная плата. </w:t>
      </w:r>
    </w:p>
    <w:p w:rsidR="001257FC" w:rsidRPr="0094572E" w:rsidRDefault="001257FC" w:rsidP="002C4105">
      <w:pPr>
        <w:pStyle w:val="Default"/>
        <w:jc w:val="both"/>
        <w:rPr>
          <w:sz w:val="28"/>
          <w:szCs w:val="28"/>
        </w:rPr>
      </w:pPr>
      <w:r w:rsidRPr="0094572E">
        <w:rPr>
          <w:sz w:val="28"/>
          <w:szCs w:val="28"/>
        </w:rPr>
        <w:t>5.1</w:t>
      </w:r>
      <w:r>
        <w:rPr>
          <w:sz w:val="28"/>
          <w:szCs w:val="28"/>
        </w:rPr>
        <w:t>6</w:t>
      </w:r>
      <w:r w:rsidRPr="0094572E">
        <w:rPr>
          <w:sz w:val="28"/>
          <w:szCs w:val="28"/>
        </w:rPr>
        <w:t>. Работникам, привле</w:t>
      </w:r>
      <w:r>
        <w:rPr>
          <w:sz w:val="28"/>
          <w:szCs w:val="28"/>
        </w:rPr>
        <w:t xml:space="preserve">ченным </w:t>
      </w:r>
      <w:r w:rsidRPr="0094572E">
        <w:rPr>
          <w:sz w:val="28"/>
          <w:szCs w:val="28"/>
        </w:rPr>
        <w:t xml:space="preserve">к работе в выходные и праздничные дни оплата производится в соответствии со ст. 153 ТК РФ. </w:t>
      </w:r>
    </w:p>
    <w:p w:rsidR="001257FC" w:rsidRDefault="001257FC" w:rsidP="002C4105">
      <w:pPr>
        <w:pStyle w:val="Default"/>
        <w:jc w:val="both"/>
        <w:rPr>
          <w:sz w:val="28"/>
          <w:szCs w:val="28"/>
        </w:rPr>
      </w:pPr>
      <w:r w:rsidRPr="0094572E">
        <w:rPr>
          <w:sz w:val="28"/>
          <w:szCs w:val="28"/>
        </w:rPr>
        <w:t>5.1</w:t>
      </w:r>
      <w:r>
        <w:rPr>
          <w:sz w:val="28"/>
          <w:szCs w:val="28"/>
        </w:rPr>
        <w:t>7</w:t>
      </w:r>
      <w:r w:rsidRPr="0094572E">
        <w:rPr>
          <w:sz w:val="28"/>
          <w:szCs w:val="28"/>
        </w:rPr>
        <w:t xml:space="preserve">. </w:t>
      </w:r>
      <w:r w:rsidRPr="00A12AB2">
        <w:rPr>
          <w:sz w:val="28"/>
          <w:szCs w:val="28"/>
        </w:rPr>
        <w:t xml:space="preserve">За каждый час работы в ночное время Работодатель обязуется производить доплату в размере </w:t>
      </w:r>
      <w:r>
        <w:rPr>
          <w:sz w:val="28"/>
          <w:szCs w:val="28"/>
        </w:rPr>
        <w:t>35</w:t>
      </w:r>
      <w:r w:rsidRPr="00A12AB2">
        <w:rPr>
          <w:sz w:val="28"/>
          <w:szCs w:val="28"/>
        </w:rPr>
        <w:t xml:space="preserve"> процентов тарифной ставки (оклада) за работу в нормальных условиях. Ночной считается смена, если не менее 50% ее продолжительности приходится на ночное время (с 22 часов до 6 часов) (ст.154 ТК РФ). </w:t>
      </w:r>
    </w:p>
    <w:p w:rsidR="001257FC" w:rsidRDefault="001257FC" w:rsidP="00BA27A4">
      <w:pPr>
        <w:jc w:val="both"/>
        <w:rPr>
          <w:sz w:val="28"/>
          <w:szCs w:val="28"/>
        </w:rPr>
      </w:pPr>
    </w:p>
    <w:p w:rsidR="001257FC" w:rsidRDefault="001257FC" w:rsidP="00DB09AE">
      <w:pPr>
        <w:ind w:firstLine="284"/>
        <w:jc w:val="center"/>
        <w:rPr>
          <w:b/>
          <w:bCs/>
          <w:sz w:val="28"/>
          <w:szCs w:val="28"/>
        </w:rPr>
      </w:pPr>
      <w:r>
        <w:rPr>
          <w:b/>
          <w:bCs/>
          <w:sz w:val="28"/>
          <w:szCs w:val="28"/>
        </w:rPr>
        <w:t xml:space="preserve">6.СОДЕЙСТВИЕ ЗАНЯТОСТИ И РАЗВИТИЮ </w:t>
      </w:r>
    </w:p>
    <w:p w:rsidR="001257FC" w:rsidRPr="00064619" w:rsidRDefault="001257FC" w:rsidP="00DB09AE">
      <w:pPr>
        <w:ind w:firstLine="284"/>
        <w:jc w:val="center"/>
        <w:rPr>
          <w:b/>
          <w:bCs/>
          <w:sz w:val="28"/>
          <w:szCs w:val="28"/>
        </w:rPr>
      </w:pPr>
      <w:r>
        <w:rPr>
          <w:b/>
          <w:bCs/>
          <w:sz w:val="28"/>
          <w:szCs w:val="28"/>
        </w:rPr>
        <w:t>КАДРОВОГО ПОТЕНЦИАЛА</w:t>
      </w:r>
    </w:p>
    <w:p w:rsidR="001257FC" w:rsidRPr="0094572E" w:rsidRDefault="001257FC" w:rsidP="00DB09AE">
      <w:pPr>
        <w:pStyle w:val="Default"/>
        <w:ind w:left="360"/>
        <w:jc w:val="both"/>
        <w:rPr>
          <w:sz w:val="28"/>
          <w:szCs w:val="28"/>
        </w:rPr>
      </w:pPr>
    </w:p>
    <w:p w:rsidR="001257FC" w:rsidRPr="0094572E" w:rsidRDefault="001257FC" w:rsidP="002C4105">
      <w:pPr>
        <w:jc w:val="both"/>
        <w:rPr>
          <w:sz w:val="28"/>
          <w:szCs w:val="28"/>
        </w:rPr>
      </w:pPr>
      <w:r w:rsidRPr="0094572E">
        <w:rPr>
          <w:sz w:val="28"/>
          <w:szCs w:val="28"/>
        </w:rPr>
        <w:t>6.1. Работодатель информирует Первичную профсоюзную организацию</w:t>
      </w:r>
      <w:r>
        <w:rPr>
          <w:sz w:val="28"/>
          <w:szCs w:val="28"/>
        </w:rPr>
        <w:t xml:space="preserve"> МБУ ДО  «Детская школа искусств № 1» </w:t>
      </w:r>
      <w:r w:rsidRPr="0094572E">
        <w:rPr>
          <w:sz w:val="28"/>
          <w:szCs w:val="28"/>
        </w:rPr>
        <w:t xml:space="preserve">не менее чем за два месяца о намерениях реорганизации с обоснованием о необходимости проведения этих мер и изменения в связи с этим численности работающих. </w:t>
      </w:r>
    </w:p>
    <w:p w:rsidR="001257FC" w:rsidRPr="0094572E" w:rsidRDefault="001257FC" w:rsidP="002C4105">
      <w:pPr>
        <w:pStyle w:val="Default"/>
        <w:jc w:val="both"/>
        <w:rPr>
          <w:sz w:val="28"/>
          <w:szCs w:val="28"/>
        </w:rPr>
      </w:pPr>
      <w:r w:rsidRPr="0094572E">
        <w:rPr>
          <w:sz w:val="28"/>
          <w:szCs w:val="28"/>
        </w:rPr>
        <w:t xml:space="preserve">6.2. Работодатель: </w:t>
      </w:r>
    </w:p>
    <w:p w:rsidR="001257FC" w:rsidRPr="0094572E" w:rsidRDefault="001257FC" w:rsidP="00DB09AE">
      <w:pPr>
        <w:pStyle w:val="Default"/>
        <w:ind w:firstLine="360"/>
        <w:jc w:val="both"/>
        <w:rPr>
          <w:sz w:val="28"/>
          <w:szCs w:val="28"/>
        </w:rPr>
      </w:pPr>
      <w:r>
        <w:rPr>
          <w:sz w:val="28"/>
          <w:szCs w:val="28"/>
        </w:rPr>
        <w:tab/>
      </w:r>
      <w:r w:rsidRPr="0094572E">
        <w:rPr>
          <w:sz w:val="28"/>
          <w:szCs w:val="28"/>
        </w:rPr>
        <w:t xml:space="preserve">6.2.1. В соответствии с Законом Российской Федерации от 19 апреля 1991 года №1032-1 «О занятости населения в Российской Федерации» осуществляет согласованные с первичной профсоюзной организацией мероприятия по обеспечению занятости работников. </w:t>
      </w:r>
    </w:p>
    <w:p w:rsidR="001257FC" w:rsidRPr="0094572E" w:rsidRDefault="001257FC" w:rsidP="00F85054">
      <w:pPr>
        <w:pStyle w:val="Default"/>
        <w:ind w:firstLine="360"/>
        <w:jc w:val="both"/>
        <w:rPr>
          <w:sz w:val="28"/>
          <w:szCs w:val="28"/>
        </w:rPr>
      </w:pPr>
      <w:r>
        <w:rPr>
          <w:sz w:val="28"/>
          <w:szCs w:val="28"/>
        </w:rPr>
        <w:tab/>
      </w:r>
      <w:r w:rsidRPr="0094572E">
        <w:rPr>
          <w:sz w:val="28"/>
          <w:szCs w:val="28"/>
        </w:rPr>
        <w:t xml:space="preserve">Высвобождаемым работникам предоставляют гарантии и компенсации согласно действующему законодательству. </w:t>
      </w:r>
    </w:p>
    <w:p w:rsidR="001257FC" w:rsidRPr="0094572E" w:rsidRDefault="001257FC" w:rsidP="00ED280A">
      <w:pPr>
        <w:pStyle w:val="Default"/>
        <w:ind w:firstLine="708"/>
        <w:jc w:val="both"/>
        <w:rPr>
          <w:sz w:val="28"/>
          <w:szCs w:val="28"/>
        </w:rPr>
      </w:pPr>
      <w:r w:rsidRPr="0094572E">
        <w:rPr>
          <w:sz w:val="28"/>
          <w:szCs w:val="28"/>
        </w:rPr>
        <w:t>6.2.2. Работодатель при проведении реорганизации, ликвидации, либо сокращения численности или штата работников руководствуется критериями, установленными Постановлением Совета Министров - Правительства РФ от 5 февраля 1993 года №</w:t>
      </w:r>
      <w:r>
        <w:rPr>
          <w:sz w:val="28"/>
          <w:szCs w:val="28"/>
        </w:rPr>
        <w:t xml:space="preserve"> </w:t>
      </w:r>
      <w:r w:rsidRPr="0094572E">
        <w:rPr>
          <w:sz w:val="28"/>
          <w:szCs w:val="28"/>
        </w:rPr>
        <w:t xml:space="preserve">99 «Об организации работы по содействию занятости в условиях массового высвобождения», осуществляет согласованные с выборными профсоюзными органами мероприятия по обеспечению их занятости. </w:t>
      </w:r>
    </w:p>
    <w:p w:rsidR="001257FC" w:rsidRPr="0094572E" w:rsidRDefault="001257FC" w:rsidP="00DB09AE">
      <w:pPr>
        <w:pStyle w:val="Default"/>
        <w:ind w:firstLine="708"/>
        <w:jc w:val="both"/>
        <w:rPr>
          <w:sz w:val="28"/>
          <w:szCs w:val="28"/>
        </w:rPr>
      </w:pPr>
      <w:r w:rsidRPr="0094572E">
        <w:rPr>
          <w:sz w:val="28"/>
          <w:szCs w:val="28"/>
        </w:rPr>
        <w:t xml:space="preserve">6.2.3. Работодатель оказывает содействие высвобождаемым работникам в трудоустройстве через органы службы занятости. В этих целях своевременно, не менее чем за три месяца и в полном объеме, предоставляет органам службы занятости и </w:t>
      </w:r>
      <w:r w:rsidRPr="00843A70">
        <w:rPr>
          <w:sz w:val="28"/>
          <w:szCs w:val="28"/>
        </w:rPr>
        <w:t>за два месяца</w:t>
      </w:r>
      <w:r w:rsidRPr="0094572E">
        <w:rPr>
          <w:b/>
          <w:bCs/>
          <w:sz w:val="28"/>
          <w:szCs w:val="28"/>
        </w:rPr>
        <w:t xml:space="preserve"> </w:t>
      </w:r>
      <w:r w:rsidRPr="0094572E">
        <w:rPr>
          <w:sz w:val="28"/>
          <w:szCs w:val="28"/>
        </w:rPr>
        <w:t xml:space="preserve">первичной профсоюзной организации информацию о возможных массовых увольнениях работников, их числе и категориях, которых они могут коснуться, и сроке, в течение которого их намечено осуществить. </w:t>
      </w:r>
    </w:p>
    <w:p w:rsidR="001257FC" w:rsidRPr="0094572E" w:rsidRDefault="001257FC" w:rsidP="002C4105">
      <w:pPr>
        <w:pStyle w:val="Default"/>
        <w:jc w:val="both"/>
        <w:rPr>
          <w:sz w:val="28"/>
          <w:szCs w:val="28"/>
        </w:rPr>
      </w:pPr>
      <w:r w:rsidRPr="0094572E">
        <w:rPr>
          <w:sz w:val="28"/>
          <w:szCs w:val="28"/>
        </w:rPr>
        <w:t xml:space="preserve">6.3. Помимо лиц, указанных в статье 179 Трудового кодекса РФ, преимущественное право на оставление на работе при сокращении численности или штата имеют следующие категории работников: </w:t>
      </w:r>
    </w:p>
    <w:p w:rsidR="001257FC" w:rsidRPr="00471B99" w:rsidRDefault="001257FC" w:rsidP="00DB09AE">
      <w:pPr>
        <w:pStyle w:val="Default"/>
        <w:ind w:firstLine="708"/>
        <w:jc w:val="both"/>
        <w:rPr>
          <w:color w:val="auto"/>
          <w:sz w:val="28"/>
          <w:szCs w:val="28"/>
        </w:rPr>
      </w:pPr>
      <w:r w:rsidRPr="00471B99">
        <w:rPr>
          <w:color w:val="auto"/>
          <w:sz w:val="28"/>
          <w:szCs w:val="28"/>
        </w:rPr>
        <w:t xml:space="preserve">- предпенсионного возраста </w:t>
      </w:r>
      <w:r w:rsidRPr="00471B99">
        <w:rPr>
          <w:color w:val="auto"/>
          <w:sz w:val="28"/>
          <w:szCs w:val="28"/>
          <w:shd w:val="clear" w:color="auto" w:fill="FFFFFF"/>
        </w:rPr>
        <w:t>(в течение пяти лет до наступления возраста, дающего право на страховую пенсию по старости, в том числе назначаемую досрочно);</w:t>
      </w:r>
      <w:r w:rsidRPr="00471B99">
        <w:rPr>
          <w:color w:val="auto"/>
          <w:sz w:val="28"/>
          <w:szCs w:val="28"/>
        </w:rPr>
        <w:t xml:space="preserve">  </w:t>
      </w:r>
    </w:p>
    <w:p w:rsidR="001257FC" w:rsidRPr="00DA2AE5" w:rsidRDefault="001257FC" w:rsidP="00ED280A">
      <w:pPr>
        <w:jc w:val="both"/>
        <w:rPr>
          <w:sz w:val="28"/>
          <w:szCs w:val="28"/>
        </w:rPr>
      </w:pPr>
      <w:r w:rsidRPr="00DA2AE5">
        <w:rPr>
          <w:sz w:val="28"/>
          <w:szCs w:val="28"/>
        </w:rPr>
        <w:t>- работникам, проработавшим в МБУ ДО  «Детская школа искусств 1» свыше  15лет.</w:t>
      </w:r>
    </w:p>
    <w:p w:rsidR="001257FC" w:rsidRPr="0094572E" w:rsidRDefault="001257FC" w:rsidP="00DB09AE">
      <w:pPr>
        <w:ind w:firstLine="708"/>
        <w:jc w:val="both"/>
        <w:rPr>
          <w:sz w:val="28"/>
          <w:szCs w:val="28"/>
        </w:rPr>
      </w:pPr>
      <w:r w:rsidRPr="0094572E">
        <w:rPr>
          <w:sz w:val="28"/>
          <w:szCs w:val="28"/>
        </w:rPr>
        <w:t>- одинокие родители (опекуны, попечители, приемные родители, патронатные воспитатели), воспитывающие ребенка, не достигшего 16-летнего возраста (ребенка-инвалида – не достигшего 18-летнего возраста);</w:t>
      </w:r>
    </w:p>
    <w:p w:rsidR="001257FC" w:rsidRPr="0094572E" w:rsidRDefault="001257FC" w:rsidP="00DB09AE">
      <w:pPr>
        <w:ind w:firstLine="708"/>
        <w:jc w:val="both"/>
        <w:rPr>
          <w:sz w:val="28"/>
          <w:szCs w:val="28"/>
        </w:rPr>
      </w:pPr>
      <w:r w:rsidRPr="0094572E">
        <w:rPr>
          <w:sz w:val="28"/>
          <w:szCs w:val="28"/>
        </w:rPr>
        <w:t>-  беременные женщины; женщины, имеющие ребенка, достигшего 3-летнего возраста; одинокие матери, воспитывающие ребенка, не достигшего 14-летнего возраста;</w:t>
      </w:r>
    </w:p>
    <w:p w:rsidR="001257FC" w:rsidRPr="0094572E" w:rsidRDefault="001257FC" w:rsidP="00DB09AE">
      <w:pPr>
        <w:ind w:firstLine="708"/>
        <w:jc w:val="both"/>
        <w:rPr>
          <w:sz w:val="28"/>
          <w:szCs w:val="28"/>
        </w:rPr>
      </w:pPr>
      <w:r w:rsidRPr="0094572E">
        <w:rPr>
          <w:sz w:val="28"/>
          <w:szCs w:val="28"/>
        </w:rPr>
        <w:t>- руководители (их заместители) выборных коллегиальных органов первичных профсоюзных организаций, не освобожденные от основной работы.</w:t>
      </w:r>
    </w:p>
    <w:p w:rsidR="001257FC" w:rsidRDefault="001257FC" w:rsidP="002C4105">
      <w:pPr>
        <w:pStyle w:val="Default"/>
        <w:jc w:val="both"/>
        <w:rPr>
          <w:sz w:val="28"/>
          <w:szCs w:val="28"/>
        </w:rPr>
      </w:pPr>
      <w:r w:rsidRPr="0094572E">
        <w:rPr>
          <w:sz w:val="28"/>
          <w:szCs w:val="28"/>
        </w:rPr>
        <w:t xml:space="preserve">6.4. Работникам, получившим уведомление об увольнении по п.п.1, 2 части первой ст. 81 Трудового кодекса РФ, предоставляется свободное от работы время (не менее 2 часов в неделю) для поиска нового места с сохранением средней заработной платы. </w:t>
      </w:r>
    </w:p>
    <w:p w:rsidR="001257FC" w:rsidRDefault="001257FC" w:rsidP="002C4105">
      <w:pPr>
        <w:pStyle w:val="Default"/>
        <w:jc w:val="both"/>
        <w:rPr>
          <w:sz w:val="28"/>
          <w:szCs w:val="28"/>
        </w:rPr>
      </w:pPr>
      <w:r>
        <w:rPr>
          <w:sz w:val="28"/>
          <w:szCs w:val="28"/>
        </w:rPr>
        <w:t xml:space="preserve">6.5. </w:t>
      </w:r>
      <w:r w:rsidRPr="00DD3DB8">
        <w:rPr>
          <w:sz w:val="28"/>
          <w:szCs w:val="28"/>
        </w:rPr>
        <w:t xml:space="preserve"> Увольнение работников, являющихся членами Профсоюза по пункту 2, 3 и пункту 5 статьи 81 ТК РФ производится </w:t>
      </w:r>
      <w:r>
        <w:rPr>
          <w:sz w:val="28"/>
          <w:szCs w:val="28"/>
        </w:rPr>
        <w:t xml:space="preserve"> в порядке ст. 373 ТК РФ.</w:t>
      </w:r>
    </w:p>
    <w:p w:rsidR="001257FC" w:rsidRPr="00DD3DB8" w:rsidRDefault="001257FC" w:rsidP="002C4105">
      <w:pPr>
        <w:jc w:val="both"/>
        <w:rPr>
          <w:sz w:val="28"/>
          <w:szCs w:val="28"/>
        </w:rPr>
      </w:pPr>
      <w:r w:rsidRPr="00DD3DB8">
        <w:rPr>
          <w:sz w:val="28"/>
          <w:szCs w:val="28"/>
        </w:rPr>
        <w:t>6.</w:t>
      </w:r>
      <w:r>
        <w:rPr>
          <w:sz w:val="28"/>
          <w:szCs w:val="28"/>
        </w:rPr>
        <w:t xml:space="preserve">6. </w:t>
      </w:r>
      <w:r w:rsidRPr="00DD3DB8">
        <w:rPr>
          <w:sz w:val="28"/>
          <w:szCs w:val="28"/>
        </w:rPr>
        <w:t>Стороны пришли к соглашению в том, что:</w:t>
      </w:r>
    </w:p>
    <w:p w:rsidR="001257FC" w:rsidRPr="00DD3DB8" w:rsidRDefault="001257FC" w:rsidP="002D4694">
      <w:pPr>
        <w:ind w:firstLine="708"/>
        <w:jc w:val="both"/>
        <w:rPr>
          <w:spacing w:val="-1"/>
          <w:sz w:val="28"/>
          <w:szCs w:val="28"/>
        </w:rPr>
      </w:pPr>
      <w:r w:rsidRPr="00DD3DB8">
        <w:rPr>
          <w:sz w:val="28"/>
          <w:szCs w:val="28"/>
        </w:rPr>
        <w:t>6.</w:t>
      </w:r>
      <w:r>
        <w:rPr>
          <w:sz w:val="28"/>
          <w:szCs w:val="28"/>
        </w:rPr>
        <w:t>6</w:t>
      </w:r>
      <w:r w:rsidRPr="00DD3DB8">
        <w:rPr>
          <w:sz w:val="28"/>
          <w:szCs w:val="28"/>
        </w:rPr>
        <w:t>.</w:t>
      </w:r>
      <w:r>
        <w:rPr>
          <w:sz w:val="28"/>
          <w:szCs w:val="28"/>
        </w:rPr>
        <w:t>1.</w:t>
      </w:r>
      <w:r w:rsidRPr="00DD3DB8">
        <w:rPr>
          <w:spacing w:val="-1"/>
          <w:sz w:val="28"/>
          <w:szCs w:val="28"/>
        </w:rPr>
        <w:t xml:space="preserve"> Работодатель</w:t>
      </w:r>
      <w:r w:rsidRPr="00DD3DB8">
        <w:rPr>
          <w:spacing w:val="55"/>
          <w:sz w:val="28"/>
          <w:szCs w:val="28"/>
        </w:rPr>
        <w:t xml:space="preserve"> </w:t>
      </w:r>
      <w:r w:rsidRPr="00DD3DB8">
        <w:rPr>
          <w:spacing w:val="-1"/>
          <w:sz w:val="28"/>
          <w:szCs w:val="28"/>
        </w:rPr>
        <w:t>способствует</w:t>
      </w:r>
      <w:r w:rsidRPr="00DD3DB8">
        <w:rPr>
          <w:spacing w:val="55"/>
          <w:sz w:val="28"/>
          <w:szCs w:val="28"/>
        </w:rPr>
        <w:t xml:space="preserve"> </w:t>
      </w:r>
      <w:r w:rsidRPr="00DD3DB8">
        <w:rPr>
          <w:sz w:val="28"/>
          <w:szCs w:val="28"/>
        </w:rPr>
        <w:t>профессиональному</w:t>
      </w:r>
      <w:r w:rsidRPr="00DD3DB8">
        <w:rPr>
          <w:spacing w:val="48"/>
          <w:sz w:val="28"/>
          <w:szCs w:val="28"/>
        </w:rPr>
        <w:t xml:space="preserve"> </w:t>
      </w:r>
      <w:r w:rsidRPr="00DD3DB8">
        <w:rPr>
          <w:sz w:val="28"/>
          <w:szCs w:val="28"/>
        </w:rPr>
        <w:t>обучению</w:t>
      </w:r>
      <w:r w:rsidRPr="00DD3DB8">
        <w:rPr>
          <w:spacing w:val="55"/>
          <w:sz w:val="28"/>
          <w:szCs w:val="28"/>
        </w:rPr>
        <w:t xml:space="preserve"> </w:t>
      </w:r>
      <w:r w:rsidRPr="00DD3DB8">
        <w:rPr>
          <w:sz w:val="28"/>
          <w:szCs w:val="28"/>
        </w:rPr>
        <w:t>и</w:t>
      </w:r>
      <w:r w:rsidRPr="00DD3DB8">
        <w:rPr>
          <w:spacing w:val="55"/>
          <w:sz w:val="28"/>
          <w:szCs w:val="28"/>
        </w:rPr>
        <w:t xml:space="preserve"> </w:t>
      </w:r>
      <w:r w:rsidRPr="00DD3DB8">
        <w:rPr>
          <w:spacing w:val="-1"/>
          <w:sz w:val="28"/>
          <w:szCs w:val="28"/>
        </w:rPr>
        <w:t>дополнительному</w:t>
      </w:r>
      <w:r w:rsidRPr="00DD3DB8">
        <w:rPr>
          <w:spacing w:val="47"/>
          <w:w w:val="99"/>
          <w:sz w:val="28"/>
          <w:szCs w:val="28"/>
        </w:rPr>
        <w:t xml:space="preserve"> </w:t>
      </w:r>
      <w:r w:rsidRPr="00DD3DB8">
        <w:rPr>
          <w:sz w:val="28"/>
          <w:szCs w:val="28"/>
        </w:rPr>
        <w:t>профессиональному</w:t>
      </w:r>
      <w:r w:rsidRPr="00DD3DB8">
        <w:rPr>
          <w:spacing w:val="-23"/>
          <w:sz w:val="28"/>
          <w:szCs w:val="28"/>
        </w:rPr>
        <w:t xml:space="preserve"> </w:t>
      </w:r>
      <w:r w:rsidRPr="00DD3DB8">
        <w:rPr>
          <w:sz w:val="28"/>
          <w:szCs w:val="28"/>
        </w:rPr>
        <w:t>образованию</w:t>
      </w:r>
      <w:r w:rsidRPr="00DD3DB8">
        <w:rPr>
          <w:spacing w:val="-16"/>
          <w:sz w:val="28"/>
          <w:szCs w:val="28"/>
        </w:rPr>
        <w:t xml:space="preserve"> </w:t>
      </w:r>
      <w:r w:rsidRPr="00DD3DB8">
        <w:rPr>
          <w:spacing w:val="-1"/>
          <w:sz w:val="28"/>
          <w:szCs w:val="28"/>
        </w:rPr>
        <w:t>других</w:t>
      </w:r>
      <w:r w:rsidRPr="00DD3DB8">
        <w:rPr>
          <w:spacing w:val="-15"/>
          <w:sz w:val="28"/>
          <w:szCs w:val="28"/>
        </w:rPr>
        <w:t xml:space="preserve"> </w:t>
      </w:r>
      <w:r w:rsidRPr="00DD3DB8">
        <w:rPr>
          <w:spacing w:val="-1"/>
          <w:sz w:val="28"/>
          <w:szCs w:val="28"/>
        </w:rPr>
        <w:t>категорий</w:t>
      </w:r>
      <w:r w:rsidRPr="00DD3DB8">
        <w:rPr>
          <w:spacing w:val="-15"/>
          <w:sz w:val="28"/>
          <w:szCs w:val="28"/>
        </w:rPr>
        <w:t xml:space="preserve"> </w:t>
      </w:r>
      <w:r w:rsidRPr="00DD3DB8">
        <w:rPr>
          <w:spacing w:val="-1"/>
          <w:sz w:val="28"/>
          <w:szCs w:val="28"/>
        </w:rPr>
        <w:t>работников.</w:t>
      </w:r>
    </w:p>
    <w:p w:rsidR="001257FC" w:rsidRPr="00DD3DB8" w:rsidRDefault="001257FC" w:rsidP="002D4694">
      <w:pPr>
        <w:ind w:firstLine="708"/>
        <w:jc w:val="both"/>
        <w:rPr>
          <w:sz w:val="28"/>
          <w:szCs w:val="28"/>
        </w:rPr>
      </w:pPr>
      <w:r>
        <w:rPr>
          <w:sz w:val="28"/>
          <w:szCs w:val="28"/>
        </w:rPr>
        <w:t xml:space="preserve">6.6.2. </w:t>
      </w:r>
      <w:r w:rsidRPr="00DD3DB8">
        <w:rPr>
          <w:sz w:val="28"/>
          <w:szCs w:val="28"/>
        </w:rPr>
        <w:t>Работодатель определяет необходимость профессиональной подготовки и</w:t>
      </w:r>
      <w:r>
        <w:rPr>
          <w:sz w:val="28"/>
          <w:szCs w:val="28"/>
        </w:rPr>
        <w:t xml:space="preserve"> переподготовки кадров для нужд Учреждения.</w:t>
      </w:r>
    </w:p>
    <w:p w:rsidR="001257FC" w:rsidRPr="00DD3DB8" w:rsidRDefault="001257FC" w:rsidP="002D4694">
      <w:pPr>
        <w:ind w:firstLine="708"/>
        <w:jc w:val="both"/>
        <w:rPr>
          <w:sz w:val="28"/>
          <w:szCs w:val="28"/>
        </w:rPr>
      </w:pPr>
      <w:r w:rsidRPr="00DD3DB8">
        <w:rPr>
          <w:sz w:val="28"/>
          <w:szCs w:val="28"/>
        </w:rPr>
        <w:t>6.</w:t>
      </w:r>
      <w:r>
        <w:rPr>
          <w:sz w:val="28"/>
          <w:szCs w:val="28"/>
        </w:rPr>
        <w:t>6</w:t>
      </w:r>
      <w:r w:rsidRPr="00DD3DB8">
        <w:rPr>
          <w:sz w:val="28"/>
          <w:szCs w:val="28"/>
        </w:rPr>
        <w:t>.</w:t>
      </w:r>
      <w:r>
        <w:rPr>
          <w:sz w:val="28"/>
          <w:szCs w:val="28"/>
        </w:rPr>
        <w:t>3.</w:t>
      </w:r>
      <w:r w:rsidRPr="00DD3DB8">
        <w:rPr>
          <w:sz w:val="28"/>
          <w:szCs w:val="28"/>
        </w:rPr>
        <w:t xml:space="preserve"> Работодатель с учетом мнения (по согласованию) профкома определяет формы профессиональной подготовки, переподготовки и повышения квалификации работников, перечень необходимых профессий и специальностей на каждый календарный год с учетом перспектив развития </w:t>
      </w:r>
      <w:r>
        <w:rPr>
          <w:sz w:val="28"/>
          <w:szCs w:val="28"/>
        </w:rPr>
        <w:t>Школы</w:t>
      </w:r>
      <w:r w:rsidRPr="00DD3DB8">
        <w:rPr>
          <w:sz w:val="28"/>
          <w:szCs w:val="28"/>
        </w:rPr>
        <w:t>.</w:t>
      </w:r>
    </w:p>
    <w:p w:rsidR="001257FC" w:rsidRDefault="001257FC" w:rsidP="001D259B">
      <w:pPr>
        <w:pStyle w:val="Default"/>
        <w:tabs>
          <w:tab w:val="left" w:pos="1770"/>
        </w:tabs>
        <w:jc w:val="both"/>
        <w:rPr>
          <w:sz w:val="28"/>
          <w:szCs w:val="28"/>
        </w:rPr>
      </w:pPr>
      <w:r>
        <w:rPr>
          <w:sz w:val="28"/>
          <w:szCs w:val="28"/>
        </w:rPr>
        <w:t xml:space="preserve">6.7. </w:t>
      </w:r>
      <w:r w:rsidRPr="00DD3DB8">
        <w:rPr>
          <w:sz w:val="28"/>
          <w:szCs w:val="28"/>
        </w:rPr>
        <w:t>Работодатель обязуется:</w:t>
      </w:r>
    </w:p>
    <w:p w:rsidR="001257FC" w:rsidRDefault="001257FC" w:rsidP="001D259B">
      <w:pPr>
        <w:pStyle w:val="Default"/>
        <w:tabs>
          <w:tab w:val="left" w:pos="1770"/>
        </w:tabs>
        <w:jc w:val="both"/>
        <w:rPr>
          <w:sz w:val="28"/>
          <w:szCs w:val="28"/>
        </w:rPr>
      </w:pPr>
      <w:r>
        <w:rPr>
          <w:sz w:val="28"/>
          <w:szCs w:val="28"/>
        </w:rPr>
        <w:t>- о</w:t>
      </w:r>
      <w:r w:rsidRPr="00DD3DB8">
        <w:rPr>
          <w:sz w:val="28"/>
          <w:szCs w:val="28"/>
        </w:rPr>
        <w:t>рганизовывать профессиональную подготовку, переподготовку и повышение квалификации работ</w:t>
      </w:r>
      <w:r>
        <w:rPr>
          <w:sz w:val="28"/>
          <w:szCs w:val="28"/>
        </w:rPr>
        <w:t>ников (в разрезе специальности);</w:t>
      </w:r>
    </w:p>
    <w:p w:rsidR="001257FC" w:rsidRDefault="001257FC" w:rsidP="001D259B">
      <w:pPr>
        <w:pStyle w:val="Default"/>
        <w:tabs>
          <w:tab w:val="left" w:pos="1770"/>
        </w:tabs>
        <w:jc w:val="both"/>
        <w:rPr>
          <w:sz w:val="28"/>
          <w:szCs w:val="28"/>
        </w:rPr>
      </w:pPr>
      <w:r>
        <w:rPr>
          <w:sz w:val="28"/>
          <w:szCs w:val="28"/>
        </w:rPr>
        <w:t>- п</w:t>
      </w:r>
      <w:r w:rsidRPr="00DD3DB8">
        <w:rPr>
          <w:sz w:val="28"/>
          <w:szCs w:val="28"/>
        </w:rPr>
        <w:t xml:space="preserve">овышать квалификацию педагогических работников не реже, чем один </w:t>
      </w:r>
      <w:r>
        <w:rPr>
          <w:sz w:val="28"/>
          <w:szCs w:val="28"/>
        </w:rPr>
        <w:t>раз в три года;</w:t>
      </w:r>
    </w:p>
    <w:p w:rsidR="001257FC" w:rsidRDefault="001257FC" w:rsidP="001D259B">
      <w:pPr>
        <w:pStyle w:val="Default"/>
        <w:tabs>
          <w:tab w:val="left" w:pos="1770"/>
        </w:tabs>
        <w:jc w:val="both"/>
        <w:rPr>
          <w:sz w:val="28"/>
          <w:szCs w:val="28"/>
        </w:rPr>
      </w:pPr>
      <w:r>
        <w:rPr>
          <w:sz w:val="28"/>
          <w:szCs w:val="28"/>
        </w:rPr>
        <w:t>- о</w:t>
      </w:r>
      <w:r w:rsidRPr="00DD3DB8">
        <w:rPr>
          <w:sz w:val="28"/>
          <w:szCs w:val="28"/>
        </w:rPr>
        <w:t>существлять финансирование данных мероприятий за счет средств экономии фонда опла</w:t>
      </w:r>
      <w:r>
        <w:rPr>
          <w:sz w:val="28"/>
          <w:szCs w:val="28"/>
        </w:rPr>
        <w:t>ты труда и внебюджетных средств;</w:t>
      </w:r>
    </w:p>
    <w:p w:rsidR="001257FC" w:rsidRDefault="001257FC" w:rsidP="001D259B">
      <w:pPr>
        <w:pStyle w:val="Default"/>
        <w:tabs>
          <w:tab w:val="left" w:pos="1770"/>
        </w:tabs>
        <w:jc w:val="both"/>
        <w:rPr>
          <w:sz w:val="28"/>
          <w:szCs w:val="28"/>
        </w:rPr>
      </w:pPr>
      <w:r>
        <w:rPr>
          <w:sz w:val="28"/>
          <w:szCs w:val="28"/>
        </w:rPr>
        <w:t>- в</w:t>
      </w:r>
      <w:r w:rsidRPr="00DD3DB8">
        <w:rPr>
          <w:sz w:val="28"/>
          <w:szCs w:val="28"/>
        </w:rPr>
        <w:t xml:space="preserve"> </w:t>
      </w:r>
      <w:r>
        <w:rPr>
          <w:sz w:val="28"/>
          <w:szCs w:val="28"/>
        </w:rPr>
        <w:t xml:space="preserve">случае направления работника на </w:t>
      </w:r>
      <w:r w:rsidRPr="00DD3DB8">
        <w:rPr>
          <w:sz w:val="28"/>
          <w:szCs w:val="28"/>
        </w:rPr>
        <w:t xml:space="preserve"> повышени</w:t>
      </w:r>
      <w:r>
        <w:rPr>
          <w:sz w:val="28"/>
          <w:szCs w:val="28"/>
        </w:rPr>
        <w:t>е</w:t>
      </w:r>
      <w:r w:rsidRPr="00DD3DB8">
        <w:rPr>
          <w:sz w:val="28"/>
          <w:szCs w:val="28"/>
        </w:rPr>
        <w:t xml:space="preserve"> квалификации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оплатить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w:t>
      </w:r>
      <w:r>
        <w:rPr>
          <w:sz w:val="28"/>
          <w:szCs w:val="28"/>
        </w:rPr>
        <w:t>командировки (ст. 187 ТК РФ);</w:t>
      </w:r>
    </w:p>
    <w:p w:rsidR="001257FC" w:rsidRPr="00DD3DB8" w:rsidRDefault="001257FC" w:rsidP="001D259B">
      <w:pPr>
        <w:pStyle w:val="Default"/>
        <w:tabs>
          <w:tab w:val="left" w:pos="1770"/>
        </w:tabs>
        <w:jc w:val="both"/>
        <w:rPr>
          <w:sz w:val="28"/>
          <w:szCs w:val="28"/>
        </w:rPr>
      </w:pPr>
      <w:r>
        <w:rPr>
          <w:sz w:val="28"/>
          <w:szCs w:val="28"/>
        </w:rPr>
        <w:t>- п</w:t>
      </w:r>
      <w:r w:rsidRPr="00DD3DB8">
        <w:rPr>
          <w:sz w:val="28"/>
          <w:szCs w:val="28"/>
        </w:rPr>
        <w:t>редоставлять гарантии и компенсации работникам, совмещающим работу с успешным обучением в учреждениях высшего образования при получении ими образования соответствующего уровня впервые в пор</w:t>
      </w:r>
      <w:r>
        <w:rPr>
          <w:sz w:val="28"/>
          <w:szCs w:val="28"/>
        </w:rPr>
        <w:t>ядке, предусмотренном ст. 173-174</w:t>
      </w:r>
      <w:r w:rsidRPr="00DD3DB8">
        <w:rPr>
          <w:sz w:val="28"/>
          <w:szCs w:val="28"/>
        </w:rPr>
        <w:t xml:space="preserve"> </w:t>
      </w:r>
      <w:r>
        <w:rPr>
          <w:sz w:val="28"/>
          <w:szCs w:val="28"/>
        </w:rPr>
        <w:t>ТК РФ;</w:t>
      </w:r>
    </w:p>
    <w:p w:rsidR="001257FC" w:rsidRPr="00471B99" w:rsidRDefault="001257FC" w:rsidP="002C4105">
      <w:pPr>
        <w:jc w:val="both"/>
        <w:rPr>
          <w:sz w:val="28"/>
          <w:szCs w:val="28"/>
        </w:rPr>
      </w:pPr>
      <w:r w:rsidRPr="0094572E">
        <w:rPr>
          <w:sz w:val="28"/>
          <w:szCs w:val="28"/>
        </w:rPr>
        <w:t>6.</w:t>
      </w:r>
      <w:r>
        <w:rPr>
          <w:sz w:val="28"/>
          <w:szCs w:val="28"/>
        </w:rPr>
        <w:t>8</w:t>
      </w:r>
      <w:r w:rsidRPr="0094572E">
        <w:rPr>
          <w:sz w:val="28"/>
          <w:szCs w:val="28"/>
        </w:rPr>
        <w:t>.</w:t>
      </w:r>
      <w:r>
        <w:rPr>
          <w:sz w:val="28"/>
          <w:szCs w:val="28"/>
        </w:rPr>
        <w:t xml:space="preserve">Работодатель имеет право проводить аттестацию работников в соответствии с Порядком  </w:t>
      </w:r>
      <w:r w:rsidRPr="00DE565E">
        <w:rPr>
          <w:sz w:val="28"/>
          <w:szCs w:val="28"/>
        </w:rPr>
        <w:t>проведения аттестации педагогических работников организаций, осуществляющих образовательную деятельность, утвержденным</w:t>
      </w:r>
      <w:r>
        <w:rPr>
          <w:sz w:val="28"/>
          <w:szCs w:val="28"/>
        </w:rPr>
        <w:t xml:space="preserve"> </w:t>
      </w:r>
      <w:r w:rsidRPr="00DE565E">
        <w:rPr>
          <w:sz w:val="28"/>
          <w:szCs w:val="28"/>
        </w:rPr>
        <w:t xml:space="preserve">Приказом Министерства образования и науки Российской Федерации от 7 апреля 2014 г. </w:t>
      </w:r>
      <w:r>
        <w:rPr>
          <w:sz w:val="28"/>
          <w:szCs w:val="28"/>
        </w:rPr>
        <w:t>№</w:t>
      </w:r>
      <w:r w:rsidRPr="00DE565E">
        <w:rPr>
          <w:sz w:val="28"/>
          <w:szCs w:val="28"/>
        </w:rPr>
        <w:t xml:space="preserve"> 276</w:t>
      </w:r>
      <w:r>
        <w:rPr>
          <w:sz w:val="28"/>
          <w:szCs w:val="28"/>
        </w:rPr>
        <w:t xml:space="preserve"> </w:t>
      </w:r>
      <w:r w:rsidRPr="00DE565E">
        <w:rPr>
          <w:sz w:val="28"/>
          <w:szCs w:val="28"/>
        </w:rPr>
        <w:t>и по ее результатам устанавливать работ</w:t>
      </w:r>
      <w:r>
        <w:rPr>
          <w:sz w:val="28"/>
          <w:szCs w:val="28"/>
        </w:rPr>
        <w:t>никам соответствующие</w:t>
      </w:r>
      <w:r w:rsidRPr="00DE565E">
        <w:rPr>
          <w:sz w:val="28"/>
          <w:szCs w:val="28"/>
        </w:rPr>
        <w:t xml:space="preserve"> квалификационны</w:t>
      </w:r>
      <w:r>
        <w:rPr>
          <w:sz w:val="28"/>
          <w:szCs w:val="28"/>
        </w:rPr>
        <w:t>е</w:t>
      </w:r>
      <w:r w:rsidRPr="00DE565E">
        <w:rPr>
          <w:sz w:val="28"/>
          <w:szCs w:val="28"/>
        </w:rPr>
        <w:t xml:space="preserve"> категори</w:t>
      </w:r>
      <w:r>
        <w:rPr>
          <w:sz w:val="28"/>
          <w:szCs w:val="28"/>
        </w:rPr>
        <w:t>и</w:t>
      </w:r>
      <w:r w:rsidRPr="00DE565E">
        <w:rPr>
          <w:sz w:val="28"/>
          <w:szCs w:val="28"/>
        </w:rPr>
        <w:t xml:space="preserve"> со дня вынесения решения аттестационной комиссией.</w:t>
      </w:r>
    </w:p>
    <w:p w:rsidR="001257FC" w:rsidRDefault="001257FC" w:rsidP="002C4105">
      <w:pPr>
        <w:jc w:val="both"/>
        <w:rPr>
          <w:sz w:val="28"/>
          <w:szCs w:val="28"/>
        </w:rPr>
      </w:pPr>
      <w:r>
        <w:rPr>
          <w:sz w:val="28"/>
          <w:szCs w:val="28"/>
        </w:rPr>
        <w:t>6.9.Аттестация проводится один раз в пять лет. Присвоенная квалификационная категории действительна на всей территории Российской Федерации в течении пяти лет со дня издания распорядительного акта о присвоении.</w:t>
      </w:r>
    </w:p>
    <w:p w:rsidR="001257FC" w:rsidRPr="0027438F" w:rsidRDefault="001257FC" w:rsidP="0027438F">
      <w:pPr>
        <w:jc w:val="both"/>
        <w:rPr>
          <w:sz w:val="28"/>
          <w:szCs w:val="28"/>
        </w:rPr>
      </w:pPr>
      <w:r>
        <w:rPr>
          <w:sz w:val="28"/>
          <w:szCs w:val="28"/>
        </w:rPr>
        <w:t>6.10. Специалисты могут претендовать на присвоение более высокой квалификационной категории не ранее чем через три года со дня издания распорядительного акта о присвоении квалификационной категории.</w:t>
      </w:r>
    </w:p>
    <w:p w:rsidR="001257FC" w:rsidRDefault="001257FC" w:rsidP="005F27BA">
      <w:pPr>
        <w:ind w:firstLine="284"/>
        <w:jc w:val="center"/>
        <w:rPr>
          <w:b/>
          <w:bCs/>
          <w:sz w:val="28"/>
          <w:szCs w:val="28"/>
        </w:rPr>
      </w:pPr>
    </w:p>
    <w:p w:rsidR="001257FC" w:rsidRPr="0094572E" w:rsidRDefault="001257FC" w:rsidP="005F27BA">
      <w:pPr>
        <w:ind w:firstLine="284"/>
        <w:jc w:val="center"/>
        <w:rPr>
          <w:b/>
          <w:bCs/>
          <w:sz w:val="28"/>
          <w:szCs w:val="28"/>
        </w:rPr>
      </w:pPr>
      <w:r w:rsidRPr="0094572E">
        <w:rPr>
          <w:b/>
          <w:bCs/>
          <w:sz w:val="28"/>
          <w:szCs w:val="28"/>
        </w:rPr>
        <w:t>7. ОХРАНА И БЕЗОПАСНОСТЬ ТРУДА</w:t>
      </w:r>
    </w:p>
    <w:p w:rsidR="001257FC" w:rsidRPr="0094572E" w:rsidRDefault="001257FC" w:rsidP="005F27BA">
      <w:pPr>
        <w:ind w:firstLine="284"/>
        <w:jc w:val="both"/>
        <w:rPr>
          <w:b/>
          <w:bCs/>
          <w:sz w:val="28"/>
          <w:szCs w:val="28"/>
        </w:rPr>
      </w:pPr>
    </w:p>
    <w:p w:rsidR="001257FC" w:rsidRDefault="001257FC" w:rsidP="002C4105">
      <w:pPr>
        <w:pStyle w:val="Default"/>
        <w:jc w:val="both"/>
        <w:rPr>
          <w:sz w:val="28"/>
          <w:szCs w:val="28"/>
        </w:rPr>
      </w:pPr>
      <w:r w:rsidRPr="0094572E">
        <w:rPr>
          <w:sz w:val="28"/>
          <w:szCs w:val="28"/>
        </w:rPr>
        <w:t xml:space="preserve">7.1. Представители сторон рассматривают охрану труда и здоровья работников в качестве одного из приоритетных направлений сотрудничества, а мероприятия по охране труда являются неотъемлемой частью коллективного договора. </w:t>
      </w:r>
    </w:p>
    <w:p w:rsidR="001257FC" w:rsidRDefault="001257FC" w:rsidP="002C4105">
      <w:pPr>
        <w:jc w:val="both"/>
        <w:rPr>
          <w:sz w:val="28"/>
          <w:szCs w:val="28"/>
        </w:rPr>
      </w:pPr>
      <w:r>
        <w:rPr>
          <w:sz w:val="28"/>
          <w:szCs w:val="28"/>
        </w:rPr>
        <w:t xml:space="preserve">7.2. Сторонами коллективного договора </w:t>
      </w:r>
      <w:r w:rsidRPr="00DF5442">
        <w:rPr>
          <w:sz w:val="28"/>
          <w:szCs w:val="28"/>
        </w:rPr>
        <w:t>разработан</w:t>
      </w:r>
      <w:r>
        <w:rPr>
          <w:sz w:val="28"/>
          <w:szCs w:val="28"/>
        </w:rPr>
        <w:t>ы</w:t>
      </w:r>
      <w:r w:rsidRPr="00DF5442">
        <w:rPr>
          <w:sz w:val="28"/>
          <w:szCs w:val="28"/>
        </w:rPr>
        <w:t xml:space="preserve"> и действу</w:t>
      </w:r>
      <w:r>
        <w:rPr>
          <w:sz w:val="28"/>
          <w:szCs w:val="28"/>
        </w:rPr>
        <w:t>ю</w:t>
      </w:r>
      <w:r w:rsidRPr="00DF5442">
        <w:rPr>
          <w:sz w:val="28"/>
          <w:szCs w:val="28"/>
        </w:rPr>
        <w:t>т</w:t>
      </w:r>
      <w:r w:rsidRPr="00DF5442">
        <w:rPr>
          <w:b/>
          <w:bCs/>
        </w:rPr>
        <w:t xml:space="preserve"> </w:t>
      </w:r>
      <w:r w:rsidRPr="00DF5442">
        <w:rPr>
          <w:sz w:val="28"/>
          <w:szCs w:val="28"/>
        </w:rPr>
        <w:t xml:space="preserve">Положение </w:t>
      </w:r>
      <w:r w:rsidRPr="00DF5442">
        <w:rPr>
          <w:color w:val="000000"/>
          <w:sz w:val="28"/>
          <w:szCs w:val="28"/>
        </w:rPr>
        <w:t xml:space="preserve">о системе управления по охране труда и обеспечении безопасности образовательного процесса в </w:t>
      </w:r>
      <w:r w:rsidRPr="0027438F">
        <w:rPr>
          <w:sz w:val="28"/>
          <w:szCs w:val="28"/>
        </w:rPr>
        <w:t>МБУ ДО</w:t>
      </w:r>
      <w:r w:rsidRPr="002C4105">
        <w:rPr>
          <w:color w:val="FF0000"/>
          <w:sz w:val="28"/>
          <w:szCs w:val="28"/>
        </w:rPr>
        <w:t xml:space="preserve"> </w:t>
      </w:r>
      <w:r w:rsidRPr="00DF5442">
        <w:rPr>
          <w:color w:val="000000"/>
          <w:sz w:val="28"/>
          <w:szCs w:val="28"/>
        </w:rPr>
        <w:t xml:space="preserve"> «Детская школа искусств №</w:t>
      </w:r>
      <w:r>
        <w:rPr>
          <w:color w:val="000000"/>
          <w:sz w:val="28"/>
          <w:szCs w:val="28"/>
        </w:rPr>
        <w:t xml:space="preserve"> </w:t>
      </w:r>
      <w:r w:rsidRPr="00DF5442">
        <w:rPr>
          <w:color w:val="000000"/>
          <w:sz w:val="28"/>
          <w:szCs w:val="28"/>
        </w:rPr>
        <w:t xml:space="preserve">1» </w:t>
      </w:r>
      <w:r>
        <w:rPr>
          <w:color w:val="000000"/>
          <w:sz w:val="28"/>
          <w:szCs w:val="28"/>
        </w:rPr>
        <w:t xml:space="preserve"> </w:t>
      </w:r>
      <w:r w:rsidRPr="001D259B">
        <w:rPr>
          <w:sz w:val="28"/>
          <w:szCs w:val="28"/>
        </w:rPr>
        <w:t xml:space="preserve">(приложение № </w:t>
      </w:r>
      <w:r>
        <w:rPr>
          <w:sz w:val="28"/>
          <w:szCs w:val="28"/>
        </w:rPr>
        <w:t>7</w:t>
      </w:r>
      <w:r w:rsidRPr="001D259B">
        <w:rPr>
          <w:sz w:val="28"/>
          <w:szCs w:val="28"/>
        </w:rPr>
        <w:t>)</w:t>
      </w:r>
      <w:r>
        <w:rPr>
          <w:color w:val="000000"/>
          <w:sz w:val="28"/>
          <w:szCs w:val="28"/>
        </w:rPr>
        <w:t xml:space="preserve"> </w:t>
      </w:r>
      <w:r w:rsidRPr="00DF5442">
        <w:rPr>
          <w:color w:val="000000"/>
          <w:sz w:val="28"/>
          <w:szCs w:val="28"/>
        </w:rPr>
        <w:t xml:space="preserve">и </w:t>
      </w:r>
      <w:r w:rsidRPr="00DF5442">
        <w:rPr>
          <w:sz w:val="28"/>
          <w:szCs w:val="28"/>
        </w:rPr>
        <w:t>Со</w:t>
      </w:r>
      <w:r>
        <w:rPr>
          <w:sz w:val="28"/>
          <w:szCs w:val="28"/>
        </w:rPr>
        <w:t>глашение по охране труда МБУ ДО</w:t>
      </w:r>
      <w:r w:rsidRPr="00DF5442">
        <w:rPr>
          <w:sz w:val="28"/>
          <w:szCs w:val="28"/>
        </w:rPr>
        <w:t xml:space="preserve"> «Детская школа искусств № 1»</w:t>
      </w:r>
      <w:r>
        <w:rPr>
          <w:sz w:val="28"/>
          <w:szCs w:val="28"/>
        </w:rPr>
        <w:t xml:space="preserve"> </w:t>
      </w:r>
      <w:r w:rsidRPr="00086ADE">
        <w:rPr>
          <w:sz w:val="28"/>
          <w:szCs w:val="28"/>
        </w:rPr>
        <w:t>на 20</w:t>
      </w:r>
      <w:r>
        <w:rPr>
          <w:sz w:val="28"/>
          <w:szCs w:val="28"/>
        </w:rPr>
        <w:t>20</w:t>
      </w:r>
      <w:r w:rsidRPr="00086ADE">
        <w:rPr>
          <w:sz w:val="28"/>
          <w:szCs w:val="28"/>
        </w:rPr>
        <w:t>-202</w:t>
      </w:r>
      <w:r>
        <w:rPr>
          <w:sz w:val="28"/>
          <w:szCs w:val="28"/>
        </w:rPr>
        <w:t>2</w:t>
      </w:r>
      <w:r w:rsidRPr="00086ADE">
        <w:rPr>
          <w:sz w:val="28"/>
          <w:szCs w:val="28"/>
        </w:rPr>
        <w:t xml:space="preserve"> годы</w:t>
      </w:r>
      <w:r>
        <w:rPr>
          <w:sz w:val="28"/>
          <w:szCs w:val="28"/>
        </w:rPr>
        <w:t xml:space="preserve"> </w:t>
      </w:r>
      <w:r w:rsidRPr="001D259B">
        <w:rPr>
          <w:sz w:val="28"/>
          <w:szCs w:val="28"/>
        </w:rPr>
        <w:t xml:space="preserve">(приложение № </w:t>
      </w:r>
      <w:r>
        <w:rPr>
          <w:sz w:val="28"/>
          <w:szCs w:val="28"/>
        </w:rPr>
        <w:t>8</w:t>
      </w:r>
      <w:r w:rsidRPr="001D259B">
        <w:rPr>
          <w:sz w:val="28"/>
          <w:szCs w:val="28"/>
        </w:rPr>
        <w:t>).</w:t>
      </w:r>
    </w:p>
    <w:p w:rsidR="001257FC" w:rsidRPr="0094572E" w:rsidRDefault="001257FC" w:rsidP="002C4105">
      <w:pPr>
        <w:spacing w:line="228" w:lineRule="auto"/>
        <w:jc w:val="both"/>
        <w:rPr>
          <w:sz w:val="28"/>
          <w:szCs w:val="28"/>
        </w:rPr>
      </w:pPr>
      <w:r w:rsidRPr="0094572E">
        <w:rPr>
          <w:sz w:val="28"/>
          <w:szCs w:val="28"/>
        </w:rPr>
        <w:t>7.</w:t>
      </w:r>
      <w:r>
        <w:rPr>
          <w:sz w:val="28"/>
          <w:szCs w:val="28"/>
        </w:rPr>
        <w:t>3</w:t>
      </w:r>
      <w:r w:rsidRPr="0094572E">
        <w:rPr>
          <w:sz w:val="28"/>
          <w:szCs w:val="28"/>
        </w:rPr>
        <w:t xml:space="preserve">. Работодатель разрабатывает, финансирует и осуществляет мероприятия по обеспечению безопасных условий труда, сохранению здоровья работников, по  снижению заболеваемости и травматизма. </w:t>
      </w:r>
    </w:p>
    <w:p w:rsidR="001257FC" w:rsidRPr="0094572E" w:rsidRDefault="001257FC" w:rsidP="002C4105">
      <w:pPr>
        <w:pStyle w:val="Default"/>
        <w:jc w:val="both"/>
        <w:rPr>
          <w:sz w:val="28"/>
          <w:szCs w:val="28"/>
        </w:rPr>
      </w:pPr>
      <w:r w:rsidRPr="0094572E">
        <w:rPr>
          <w:sz w:val="28"/>
          <w:szCs w:val="28"/>
        </w:rPr>
        <w:t>7.</w:t>
      </w:r>
      <w:r>
        <w:rPr>
          <w:sz w:val="28"/>
          <w:szCs w:val="28"/>
        </w:rPr>
        <w:t>4</w:t>
      </w:r>
      <w:r w:rsidRPr="0094572E">
        <w:rPr>
          <w:sz w:val="28"/>
          <w:szCs w:val="28"/>
        </w:rPr>
        <w:t xml:space="preserve">. Работодатель в соответствии с действующим законодательством и нормативными актами по охране труда обязуется: </w:t>
      </w:r>
    </w:p>
    <w:p w:rsidR="001257FC" w:rsidRPr="0094572E" w:rsidRDefault="001257FC" w:rsidP="005F27BA">
      <w:pPr>
        <w:pStyle w:val="Default"/>
        <w:jc w:val="both"/>
        <w:rPr>
          <w:sz w:val="28"/>
          <w:szCs w:val="28"/>
        </w:rPr>
      </w:pPr>
      <w:r w:rsidRPr="0094572E">
        <w:rPr>
          <w:sz w:val="28"/>
          <w:szCs w:val="28"/>
        </w:rPr>
        <w:t xml:space="preserve">-  обеспечить проведение инструктажей работников по безопасности труда, производственной санитарии; </w:t>
      </w:r>
    </w:p>
    <w:p w:rsidR="001257FC" w:rsidRPr="0094572E" w:rsidRDefault="001257FC" w:rsidP="005F27BA">
      <w:pPr>
        <w:pStyle w:val="Default"/>
        <w:jc w:val="both"/>
        <w:rPr>
          <w:sz w:val="28"/>
          <w:szCs w:val="28"/>
        </w:rPr>
      </w:pPr>
      <w:r w:rsidRPr="0094572E">
        <w:rPr>
          <w:sz w:val="28"/>
          <w:szCs w:val="28"/>
        </w:rPr>
        <w:t xml:space="preserve">-  противопожарной безопасности; </w:t>
      </w:r>
    </w:p>
    <w:p w:rsidR="001257FC" w:rsidRPr="0094572E" w:rsidRDefault="001257FC" w:rsidP="005F27BA">
      <w:pPr>
        <w:pStyle w:val="Default"/>
        <w:jc w:val="both"/>
        <w:rPr>
          <w:sz w:val="28"/>
          <w:szCs w:val="28"/>
        </w:rPr>
      </w:pPr>
      <w:r w:rsidRPr="0094572E">
        <w:rPr>
          <w:sz w:val="28"/>
          <w:szCs w:val="28"/>
        </w:rPr>
        <w:t xml:space="preserve">- информировать работников об условиях и охране труда на рабочих местах; </w:t>
      </w:r>
    </w:p>
    <w:p w:rsidR="001257FC" w:rsidRPr="0094572E" w:rsidRDefault="001257FC" w:rsidP="005F27BA">
      <w:pPr>
        <w:pStyle w:val="Default"/>
        <w:jc w:val="both"/>
        <w:rPr>
          <w:sz w:val="28"/>
          <w:szCs w:val="28"/>
        </w:rPr>
      </w:pPr>
      <w:r w:rsidRPr="0094572E">
        <w:rPr>
          <w:sz w:val="28"/>
          <w:szCs w:val="28"/>
        </w:rPr>
        <w:t xml:space="preserve">- рассматривать в установленном Правительством РФ порядке несчастные случаи на производстве и профессиональные заболевания; </w:t>
      </w:r>
    </w:p>
    <w:p w:rsidR="001257FC" w:rsidRPr="0094572E" w:rsidRDefault="001257FC" w:rsidP="005F27BA">
      <w:pPr>
        <w:pStyle w:val="Default"/>
        <w:jc w:val="both"/>
        <w:rPr>
          <w:sz w:val="28"/>
          <w:szCs w:val="28"/>
        </w:rPr>
      </w:pPr>
      <w:r w:rsidRPr="0094572E">
        <w:rPr>
          <w:sz w:val="28"/>
          <w:szCs w:val="28"/>
        </w:rPr>
        <w:t xml:space="preserve">- обеспечить обязательное страхование работников от несчастных случаев и профессиональных заболеваний; </w:t>
      </w:r>
    </w:p>
    <w:p w:rsidR="001257FC" w:rsidRPr="0094572E" w:rsidRDefault="001257FC" w:rsidP="005F27BA">
      <w:pPr>
        <w:pStyle w:val="Default"/>
        <w:jc w:val="both"/>
        <w:rPr>
          <w:sz w:val="28"/>
          <w:szCs w:val="28"/>
        </w:rPr>
      </w:pPr>
      <w:r w:rsidRPr="0094572E">
        <w:rPr>
          <w:sz w:val="28"/>
          <w:szCs w:val="28"/>
        </w:rPr>
        <w:t xml:space="preserve">- своевременно </w:t>
      </w:r>
      <w:r>
        <w:rPr>
          <w:sz w:val="28"/>
          <w:szCs w:val="28"/>
        </w:rPr>
        <w:t>о</w:t>
      </w:r>
      <w:r w:rsidRPr="00A12AB2">
        <w:rPr>
          <w:sz w:val="28"/>
          <w:szCs w:val="28"/>
        </w:rPr>
        <w:t>беспечи</w:t>
      </w:r>
      <w:r>
        <w:rPr>
          <w:sz w:val="28"/>
          <w:szCs w:val="28"/>
        </w:rPr>
        <w:t>вать</w:t>
      </w:r>
      <w:r w:rsidRPr="00A12AB2">
        <w:rPr>
          <w:sz w:val="28"/>
          <w:szCs w:val="28"/>
        </w:rPr>
        <w:t xml:space="preserve"> выдачу за счет собственных средств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сертифицированной</w:t>
      </w:r>
      <w:r w:rsidRPr="00A12AB2">
        <w:rPr>
          <w:sz w:val="28"/>
          <w:szCs w:val="28"/>
        </w:rPr>
        <w:tab/>
      </w:r>
      <w:r>
        <w:rPr>
          <w:sz w:val="28"/>
          <w:szCs w:val="28"/>
        </w:rPr>
        <w:t xml:space="preserve"> </w:t>
      </w:r>
      <w:r w:rsidRPr="00A12AB2">
        <w:rPr>
          <w:sz w:val="28"/>
          <w:szCs w:val="28"/>
        </w:rPr>
        <w:t>специальной одежды и других средств индивидуальной защиты</w:t>
      </w:r>
    </w:p>
    <w:p w:rsidR="001257FC" w:rsidRPr="0094572E" w:rsidRDefault="001257FC" w:rsidP="005F27BA">
      <w:pPr>
        <w:jc w:val="both"/>
        <w:rPr>
          <w:sz w:val="28"/>
          <w:szCs w:val="28"/>
        </w:rPr>
      </w:pPr>
      <w:r w:rsidRPr="0094572E">
        <w:rPr>
          <w:sz w:val="28"/>
          <w:szCs w:val="28"/>
        </w:rPr>
        <w:t xml:space="preserve">- принимать неотложные меры по устранению случаев нарушения санитарных норм освещения рабочих мест и температурного режима в помещениях. </w:t>
      </w:r>
    </w:p>
    <w:p w:rsidR="001257FC" w:rsidRPr="00F6716B" w:rsidRDefault="001257FC" w:rsidP="005F27BA">
      <w:pPr>
        <w:jc w:val="both"/>
        <w:rPr>
          <w:sz w:val="28"/>
          <w:szCs w:val="28"/>
        </w:rPr>
      </w:pPr>
      <w:r w:rsidRPr="00F6716B">
        <w:rPr>
          <w:sz w:val="28"/>
          <w:szCs w:val="28"/>
        </w:rPr>
        <w:t>- осуществить меры по устранению за</w:t>
      </w:r>
      <w:r w:rsidRPr="00F6716B">
        <w:rPr>
          <w:sz w:val="28"/>
          <w:szCs w:val="28"/>
        </w:rPr>
        <w:softHyphen/>
        <w:t>грязнения воздушной среды на рабочих местах, и приведению условий труда в соответствии с требованиями санитарно-гигиенических норм и правил.</w:t>
      </w:r>
    </w:p>
    <w:p w:rsidR="001257FC" w:rsidRPr="00F6716B" w:rsidRDefault="001257FC" w:rsidP="005F27BA">
      <w:pPr>
        <w:jc w:val="both"/>
        <w:rPr>
          <w:sz w:val="28"/>
          <w:szCs w:val="28"/>
          <w:shd w:val="clear" w:color="auto" w:fill="FFFFFF"/>
        </w:rPr>
      </w:pPr>
      <w:r w:rsidRPr="00F6716B">
        <w:rPr>
          <w:sz w:val="28"/>
          <w:szCs w:val="28"/>
        </w:rPr>
        <w:t xml:space="preserve">- </w:t>
      </w:r>
      <w:r w:rsidRPr="00F6716B">
        <w:rPr>
          <w:sz w:val="28"/>
          <w:szCs w:val="28"/>
          <w:shd w:val="clear" w:color="auto" w:fill="FFFFFF"/>
        </w:rPr>
        <w:t>организовывать проведение за счет собственных средств обязательные предварительные (при поступлении на работу) и периодические (в течение трудовой деятельности) медицинские осмотры, другие обязательные медицинские осмотры, обязательные психиатрические освидетельствования работников, внеочередные медицинские осмотры, обязательные психиатрические освидетельствования работников.</w:t>
      </w:r>
    </w:p>
    <w:p w:rsidR="001257FC" w:rsidRPr="00F6716B" w:rsidRDefault="001257FC" w:rsidP="005F27BA">
      <w:pPr>
        <w:jc w:val="both"/>
        <w:rPr>
          <w:sz w:val="28"/>
          <w:szCs w:val="28"/>
        </w:rPr>
      </w:pPr>
      <w:r w:rsidRPr="00F6716B">
        <w:rPr>
          <w:sz w:val="28"/>
          <w:szCs w:val="28"/>
          <w:shd w:val="clear" w:color="auto" w:fill="FFFFFF"/>
        </w:rPr>
        <w:t>- разработать программу «нулевого травматизма».</w:t>
      </w:r>
    </w:p>
    <w:p w:rsidR="001257FC" w:rsidRPr="00F6716B" w:rsidRDefault="001257FC" w:rsidP="002C4105">
      <w:pPr>
        <w:jc w:val="both"/>
        <w:rPr>
          <w:sz w:val="28"/>
          <w:szCs w:val="28"/>
        </w:rPr>
      </w:pPr>
      <w:r w:rsidRPr="00F6716B">
        <w:rPr>
          <w:sz w:val="28"/>
          <w:szCs w:val="28"/>
        </w:rPr>
        <w:t>7.5. Первичная профсоюзная организация осуществляет контроль охраны труда на рабочих местах, участвует в комиссиях по расследованию производственного травматизма, а также исполнению законодательства о</w:t>
      </w:r>
      <w:r>
        <w:rPr>
          <w:sz w:val="28"/>
          <w:szCs w:val="28"/>
        </w:rPr>
        <w:t xml:space="preserve"> </w:t>
      </w:r>
      <w:r w:rsidRPr="00F6716B">
        <w:rPr>
          <w:sz w:val="28"/>
          <w:szCs w:val="28"/>
        </w:rPr>
        <w:t xml:space="preserve">возмещении вреда, причиненного здоровью работников, при исполнении трудовых обязанностей. </w:t>
      </w:r>
    </w:p>
    <w:p w:rsidR="001257FC" w:rsidRPr="00F6716B" w:rsidRDefault="001257FC" w:rsidP="005F27BA">
      <w:pPr>
        <w:pStyle w:val="Default"/>
        <w:ind w:firstLine="708"/>
        <w:jc w:val="both"/>
        <w:rPr>
          <w:color w:val="auto"/>
          <w:sz w:val="28"/>
          <w:szCs w:val="28"/>
        </w:rPr>
      </w:pPr>
      <w:r w:rsidRPr="00F6716B">
        <w:rPr>
          <w:color w:val="auto"/>
          <w:sz w:val="28"/>
          <w:szCs w:val="28"/>
        </w:rPr>
        <w:t xml:space="preserve">Постановления первичной профсоюзной организации по вопросам безопасности труда и охраны здоровья обязательны к рассмотрению Работодателем. </w:t>
      </w:r>
    </w:p>
    <w:p w:rsidR="001257FC" w:rsidRPr="00F6716B" w:rsidRDefault="001257FC" w:rsidP="002C4105">
      <w:pPr>
        <w:pStyle w:val="Default"/>
        <w:jc w:val="both"/>
        <w:rPr>
          <w:color w:val="auto"/>
          <w:sz w:val="28"/>
          <w:szCs w:val="28"/>
        </w:rPr>
      </w:pPr>
      <w:r w:rsidRPr="00F6716B">
        <w:rPr>
          <w:color w:val="auto"/>
          <w:sz w:val="28"/>
          <w:szCs w:val="28"/>
        </w:rPr>
        <w:t xml:space="preserve">7.6. В соответствии со ст. 14 Федерального закона от 24.07.1998г. № 125-ФЗ «Об обязательном социальном страховании от несчастных случаев на производстве и профессиональных заболеваний» комиссия по охране труда МБУ ДО  «Детская школа искусств </w:t>
      </w:r>
      <w:r>
        <w:rPr>
          <w:color w:val="auto"/>
          <w:sz w:val="28"/>
          <w:szCs w:val="28"/>
        </w:rPr>
        <w:t xml:space="preserve">№ </w:t>
      </w:r>
      <w:r w:rsidRPr="00F6716B">
        <w:rPr>
          <w:color w:val="auto"/>
          <w:sz w:val="28"/>
          <w:szCs w:val="28"/>
        </w:rPr>
        <w:t xml:space="preserve">1» </w:t>
      </w:r>
      <w:r w:rsidRPr="001D259B">
        <w:rPr>
          <w:color w:val="auto"/>
          <w:sz w:val="28"/>
          <w:szCs w:val="28"/>
        </w:rPr>
        <w:t>(приложение № 4)</w:t>
      </w:r>
      <w:r w:rsidRPr="00F6716B">
        <w:rPr>
          <w:b/>
          <w:bCs/>
          <w:color w:val="auto"/>
          <w:sz w:val="28"/>
          <w:szCs w:val="28"/>
        </w:rPr>
        <w:t xml:space="preserve"> </w:t>
      </w:r>
      <w:r w:rsidRPr="00F6716B">
        <w:rPr>
          <w:color w:val="auto"/>
          <w:sz w:val="28"/>
          <w:szCs w:val="28"/>
        </w:rPr>
        <w:t xml:space="preserve">составляет заключение о степени вины работника для установления размера возмещения ему вреда причиненного здоровью, в связи с увечьем, травмой, профзаболеванием, полученных при исполнении трудовых обязанностей. </w:t>
      </w:r>
    </w:p>
    <w:p w:rsidR="001257FC" w:rsidRPr="0094572E" w:rsidRDefault="001257FC" w:rsidP="002C4105">
      <w:pPr>
        <w:pStyle w:val="Default"/>
        <w:jc w:val="both"/>
        <w:rPr>
          <w:sz w:val="28"/>
          <w:szCs w:val="28"/>
        </w:rPr>
      </w:pPr>
      <w:r w:rsidRPr="00F6716B">
        <w:rPr>
          <w:color w:val="auto"/>
          <w:sz w:val="28"/>
          <w:szCs w:val="28"/>
        </w:rPr>
        <w:t>7.7. Работодатель не реже 1 раза в год проводит анали</w:t>
      </w:r>
      <w:r w:rsidRPr="0094572E">
        <w:rPr>
          <w:sz w:val="28"/>
          <w:szCs w:val="28"/>
        </w:rPr>
        <w:t xml:space="preserve">з состояния производственного травматизма (количество случаев и потери в днях) и разрабатывает согласованные с профсоюзным органом мероприятия по его предупреждению. </w:t>
      </w:r>
    </w:p>
    <w:p w:rsidR="001257FC" w:rsidRPr="0094572E" w:rsidRDefault="001257FC" w:rsidP="002C4105">
      <w:pPr>
        <w:pStyle w:val="Default"/>
        <w:jc w:val="both"/>
        <w:rPr>
          <w:sz w:val="28"/>
          <w:szCs w:val="28"/>
        </w:rPr>
      </w:pPr>
      <w:r>
        <w:rPr>
          <w:sz w:val="28"/>
          <w:szCs w:val="28"/>
        </w:rPr>
        <w:t>7</w:t>
      </w:r>
      <w:r w:rsidRPr="0094572E">
        <w:rPr>
          <w:sz w:val="28"/>
          <w:szCs w:val="28"/>
        </w:rPr>
        <w:t>.</w:t>
      </w:r>
      <w:r>
        <w:rPr>
          <w:sz w:val="28"/>
          <w:szCs w:val="28"/>
        </w:rPr>
        <w:t>8</w:t>
      </w:r>
      <w:r w:rsidRPr="0094572E">
        <w:rPr>
          <w:sz w:val="28"/>
          <w:szCs w:val="28"/>
        </w:rPr>
        <w:t xml:space="preserve">. Работники обеспечиваются производственными и санитарно-бытовыми помещениями в соответствии с действующими нормативами. </w:t>
      </w:r>
    </w:p>
    <w:p w:rsidR="001257FC" w:rsidRPr="0094572E" w:rsidRDefault="001257FC" w:rsidP="005F27BA">
      <w:pPr>
        <w:pStyle w:val="Default"/>
        <w:ind w:firstLine="708"/>
        <w:jc w:val="both"/>
        <w:rPr>
          <w:sz w:val="28"/>
          <w:szCs w:val="28"/>
        </w:rPr>
      </w:pPr>
      <w:r w:rsidRPr="0094572E">
        <w:rPr>
          <w:sz w:val="28"/>
          <w:szCs w:val="28"/>
        </w:rPr>
        <w:t xml:space="preserve">Не допускается приемка в эксплуатацию вновь строящихся и реконструируемых производственных объектов без проведения предварительной экспертизы проектов на соблюдение условий и охраны труда. </w:t>
      </w:r>
    </w:p>
    <w:p w:rsidR="001257FC" w:rsidRPr="0094572E" w:rsidRDefault="001257FC" w:rsidP="009C05FA">
      <w:pPr>
        <w:jc w:val="both"/>
        <w:rPr>
          <w:sz w:val="28"/>
          <w:szCs w:val="28"/>
        </w:rPr>
      </w:pPr>
      <w:r w:rsidRPr="0094572E">
        <w:rPr>
          <w:sz w:val="28"/>
          <w:szCs w:val="28"/>
        </w:rPr>
        <w:t>7.</w:t>
      </w:r>
      <w:r>
        <w:rPr>
          <w:sz w:val="28"/>
          <w:szCs w:val="28"/>
        </w:rPr>
        <w:t>9</w:t>
      </w:r>
      <w:r w:rsidRPr="0094572E">
        <w:rPr>
          <w:sz w:val="28"/>
          <w:szCs w:val="28"/>
        </w:rPr>
        <w:t xml:space="preserve">. Работник обязан извещать своего непосредственного </w:t>
      </w:r>
      <w:r>
        <w:rPr>
          <w:sz w:val="28"/>
          <w:szCs w:val="28"/>
        </w:rPr>
        <w:t xml:space="preserve">руководителя </w:t>
      </w:r>
      <w:r w:rsidRPr="0094572E">
        <w:rPr>
          <w:sz w:val="28"/>
          <w:szCs w:val="28"/>
        </w:rPr>
        <w:t>о любой ситуации, угрожающей жизни и здоровью людей, об ухудшении</w:t>
      </w:r>
      <w:r>
        <w:rPr>
          <w:sz w:val="28"/>
          <w:szCs w:val="28"/>
        </w:rPr>
        <w:t xml:space="preserve"> </w:t>
      </w:r>
      <w:r w:rsidRPr="0094572E">
        <w:rPr>
          <w:sz w:val="28"/>
          <w:szCs w:val="28"/>
        </w:rPr>
        <w:t xml:space="preserve">состояния своего здоровья, в том числе о проявлении кризиса острого профессионального заболевания. </w:t>
      </w:r>
    </w:p>
    <w:p w:rsidR="001257FC" w:rsidRPr="0094572E" w:rsidRDefault="001257FC" w:rsidP="002C4105">
      <w:pPr>
        <w:pStyle w:val="Default"/>
        <w:jc w:val="both"/>
        <w:rPr>
          <w:sz w:val="28"/>
          <w:szCs w:val="28"/>
        </w:rPr>
      </w:pPr>
      <w:r w:rsidRPr="0094572E">
        <w:rPr>
          <w:sz w:val="28"/>
          <w:szCs w:val="28"/>
        </w:rPr>
        <w:t>7.</w:t>
      </w:r>
      <w:r>
        <w:rPr>
          <w:sz w:val="28"/>
          <w:szCs w:val="28"/>
        </w:rPr>
        <w:t>10</w:t>
      </w:r>
      <w:r w:rsidRPr="0094572E">
        <w:rPr>
          <w:sz w:val="28"/>
          <w:szCs w:val="28"/>
        </w:rPr>
        <w:t>. Работники обязаны проходить обязательные предварительные (при поступлении на работу) и периодические медицинские осмотры в соответствии с действующим законодательством</w:t>
      </w:r>
      <w:r>
        <w:rPr>
          <w:sz w:val="28"/>
          <w:szCs w:val="28"/>
        </w:rPr>
        <w:t xml:space="preserve"> (ст. 213 ТК РФ)</w:t>
      </w:r>
      <w:r w:rsidRPr="0094572E">
        <w:rPr>
          <w:sz w:val="28"/>
          <w:szCs w:val="28"/>
        </w:rPr>
        <w:t xml:space="preserve">. </w:t>
      </w:r>
    </w:p>
    <w:p w:rsidR="001257FC" w:rsidRPr="0094572E" w:rsidRDefault="001257FC" w:rsidP="005F27BA">
      <w:pPr>
        <w:ind w:firstLine="708"/>
        <w:jc w:val="both"/>
        <w:rPr>
          <w:sz w:val="28"/>
          <w:szCs w:val="28"/>
        </w:rPr>
      </w:pPr>
      <w:r w:rsidRPr="0094572E">
        <w:rPr>
          <w:sz w:val="28"/>
          <w:szCs w:val="28"/>
        </w:rPr>
        <w:t>Беременные женщины освобождаются от работы для медицин</w:t>
      </w:r>
      <w:r w:rsidRPr="0094572E">
        <w:rPr>
          <w:sz w:val="28"/>
          <w:szCs w:val="28"/>
        </w:rPr>
        <w:softHyphen/>
        <w:t>ских обследований с сохранением заработной платы (ст. 254 ТК).</w:t>
      </w:r>
    </w:p>
    <w:p w:rsidR="001257FC" w:rsidRPr="0094572E" w:rsidRDefault="001257FC" w:rsidP="002C4105">
      <w:pPr>
        <w:pStyle w:val="Default"/>
        <w:jc w:val="both"/>
        <w:rPr>
          <w:sz w:val="28"/>
          <w:szCs w:val="28"/>
        </w:rPr>
      </w:pPr>
      <w:r w:rsidRPr="0094572E">
        <w:rPr>
          <w:sz w:val="28"/>
          <w:szCs w:val="28"/>
        </w:rPr>
        <w:t>7.</w:t>
      </w:r>
      <w:r>
        <w:rPr>
          <w:sz w:val="28"/>
          <w:szCs w:val="28"/>
        </w:rPr>
        <w:t>11</w:t>
      </w:r>
      <w:r w:rsidRPr="0094572E">
        <w:rPr>
          <w:sz w:val="28"/>
          <w:szCs w:val="28"/>
        </w:rPr>
        <w:t>.</w:t>
      </w:r>
      <w:r>
        <w:rPr>
          <w:sz w:val="28"/>
          <w:szCs w:val="28"/>
        </w:rPr>
        <w:t xml:space="preserve"> </w:t>
      </w:r>
      <w:r w:rsidRPr="0094572E">
        <w:rPr>
          <w:sz w:val="28"/>
          <w:szCs w:val="28"/>
        </w:rPr>
        <w:t xml:space="preserve">В случае отказа работника от выполнения работ в случае возникновения опасности для его жизни и здоровья вследствие нарушений требований охраны труда, либо от выполнения тяжелых работ и работ с вредными и (или) опасными условиями труда, не предусмотренных трудовым договором, он не может быть привлечен к дисциплинарной ответственности. </w:t>
      </w:r>
    </w:p>
    <w:p w:rsidR="001257FC" w:rsidRPr="0094572E" w:rsidRDefault="001257FC" w:rsidP="005F27BA">
      <w:pPr>
        <w:pStyle w:val="Default"/>
        <w:ind w:firstLine="708"/>
        <w:jc w:val="both"/>
        <w:rPr>
          <w:sz w:val="28"/>
          <w:szCs w:val="28"/>
        </w:rPr>
      </w:pPr>
      <w:r w:rsidRPr="0094572E">
        <w:rPr>
          <w:sz w:val="28"/>
          <w:szCs w:val="28"/>
        </w:rPr>
        <w:t>Отказ Работника от работы возможен после консультации работника с пред</w:t>
      </w:r>
      <w:r w:rsidRPr="0094572E">
        <w:rPr>
          <w:sz w:val="28"/>
          <w:szCs w:val="28"/>
        </w:rPr>
        <w:softHyphen/>
        <w:t xml:space="preserve">ставителями первичной профсоюзной организации </w:t>
      </w:r>
      <w:r>
        <w:rPr>
          <w:sz w:val="28"/>
          <w:szCs w:val="28"/>
        </w:rPr>
        <w:t xml:space="preserve">МБУ ДО  «Детская школа искусств № 1» </w:t>
      </w:r>
      <w:r w:rsidRPr="0094572E">
        <w:rPr>
          <w:sz w:val="28"/>
          <w:szCs w:val="28"/>
        </w:rPr>
        <w:t>и официального письменного уведомления  Руко</w:t>
      </w:r>
      <w:r w:rsidRPr="0094572E">
        <w:rPr>
          <w:sz w:val="28"/>
          <w:szCs w:val="28"/>
        </w:rPr>
        <w:softHyphen/>
        <w:t>водителя о принятом решении.</w:t>
      </w:r>
    </w:p>
    <w:p w:rsidR="001257FC" w:rsidRPr="0094572E" w:rsidRDefault="001257FC" w:rsidP="005F27BA">
      <w:pPr>
        <w:ind w:firstLine="708"/>
        <w:jc w:val="both"/>
        <w:rPr>
          <w:sz w:val="28"/>
          <w:szCs w:val="28"/>
        </w:rPr>
      </w:pPr>
      <w:r w:rsidRPr="0094572E">
        <w:rPr>
          <w:sz w:val="28"/>
          <w:szCs w:val="28"/>
        </w:rPr>
        <w:t>В течение времени приостановки работы по указанной причине за работником сохраняется место работы и ему выплачивается заработная плата в размере среднего заработка.</w:t>
      </w:r>
    </w:p>
    <w:p w:rsidR="001257FC" w:rsidRPr="0094572E" w:rsidRDefault="001257FC" w:rsidP="002C4105">
      <w:pPr>
        <w:pStyle w:val="Default"/>
        <w:jc w:val="both"/>
        <w:rPr>
          <w:sz w:val="28"/>
          <w:szCs w:val="28"/>
        </w:rPr>
      </w:pPr>
      <w:r w:rsidRPr="0094572E">
        <w:rPr>
          <w:sz w:val="28"/>
          <w:szCs w:val="28"/>
        </w:rPr>
        <w:t>7.1</w:t>
      </w:r>
      <w:r>
        <w:rPr>
          <w:sz w:val="28"/>
          <w:szCs w:val="28"/>
        </w:rPr>
        <w:t>2</w:t>
      </w:r>
      <w:r w:rsidRPr="0094572E">
        <w:rPr>
          <w:sz w:val="28"/>
          <w:szCs w:val="28"/>
        </w:rPr>
        <w:t>. В случае установления факта грубой неосторожности застрахованного лица, содействовавшей возникновению или увеличению размера вреда, причиненного его здоровью, степень его вины в процентах определяется комиссией, проводившей расследование страхового случая, с учетом заключения первичной профсоюзной организации</w:t>
      </w:r>
      <w:r w:rsidRPr="00B01FA2">
        <w:rPr>
          <w:sz w:val="28"/>
          <w:szCs w:val="28"/>
        </w:rPr>
        <w:t xml:space="preserve"> </w:t>
      </w:r>
      <w:r>
        <w:rPr>
          <w:sz w:val="28"/>
          <w:szCs w:val="28"/>
        </w:rPr>
        <w:t>МБУ ДО  «Детская школа искусств № 1».</w:t>
      </w:r>
    </w:p>
    <w:p w:rsidR="001257FC" w:rsidRPr="0094572E" w:rsidRDefault="001257FC" w:rsidP="002C4105">
      <w:pPr>
        <w:jc w:val="both"/>
        <w:rPr>
          <w:sz w:val="28"/>
          <w:szCs w:val="28"/>
        </w:rPr>
      </w:pPr>
      <w:r w:rsidRPr="0094572E">
        <w:rPr>
          <w:sz w:val="28"/>
          <w:szCs w:val="28"/>
        </w:rPr>
        <w:t>7.1</w:t>
      </w:r>
      <w:r>
        <w:rPr>
          <w:sz w:val="28"/>
          <w:szCs w:val="28"/>
        </w:rPr>
        <w:t>3</w:t>
      </w:r>
      <w:r w:rsidRPr="0094572E">
        <w:rPr>
          <w:sz w:val="28"/>
          <w:szCs w:val="28"/>
        </w:rPr>
        <w:t>. При причинении вреда здоровья или в случае смерти работника вследствие несчастного случая на производстве либо профессионального заболевания, работнику (его семье) возмещаются его утраченный заработок (доход), а также связанные с повреждением здоровья дополнительные рас</w:t>
      </w:r>
      <w:r w:rsidRPr="0094572E">
        <w:rPr>
          <w:sz w:val="28"/>
          <w:szCs w:val="28"/>
        </w:rPr>
        <w:softHyphen/>
        <w:t>ходы на медицинскую, социальную и профессиональную реабилитацию либо соответствующие расходы в связи со смертью работника (ст. 184 ТК).</w:t>
      </w:r>
    </w:p>
    <w:p w:rsidR="001257FC" w:rsidRPr="0094572E" w:rsidRDefault="001257FC" w:rsidP="002C4105">
      <w:pPr>
        <w:pStyle w:val="Default"/>
        <w:jc w:val="both"/>
        <w:rPr>
          <w:sz w:val="28"/>
          <w:szCs w:val="28"/>
        </w:rPr>
      </w:pPr>
      <w:r w:rsidRPr="0094572E">
        <w:rPr>
          <w:sz w:val="28"/>
          <w:szCs w:val="28"/>
        </w:rPr>
        <w:t>7.1</w:t>
      </w:r>
      <w:r>
        <w:rPr>
          <w:sz w:val="28"/>
          <w:szCs w:val="28"/>
        </w:rPr>
        <w:t>4</w:t>
      </w:r>
      <w:r w:rsidRPr="0094572E">
        <w:rPr>
          <w:sz w:val="28"/>
          <w:szCs w:val="28"/>
        </w:rPr>
        <w:t xml:space="preserve">. Лица, виновные в нарушении требований охраны труда, не выполняющие обязательств по охране труда, предусмотренных коллективным договором, или препятствующие деятельности органов общественного контроля, несут ответственность в соответствии с законодательством РФ. </w:t>
      </w:r>
    </w:p>
    <w:p w:rsidR="001257FC" w:rsidRPr="0094572E" w:rsidRDefault="001257FC" w:rsidP="002C4105">
      <w:pPr>
        <w:pStyle w:val="Default"/>
        <w:jc w:val="both"/>
        <w:rPr>
          <w:sz w:val="28"/>
          <w:szCs w:val="28"/>
        </w:rPr>
      </w:pPr>
      <w:r w:rsidRPr="0094572E">
        <w:rPr>
          <w:sz w:val="28"/>
          <w:szCs w:val="28"/>
        </w:rPr>
        <w:t>7.1</w:t>
      </w:r>
      <w:r>
        <w:rPr>
          <w:sz w:val="28"/>
          <w:szCs w:val="28"/>
        </w:rPr>
        <w:t>5</w:t>
      </w:r>
      <w:r w:rsidRPr="0094572E">
        <w:rPr>
          <w:sz w:val="28"/>
          <w:szCs w:val="28"/>
        </w:rPr>
        <w:t xml:space="preserve">. Работодатель обеспечивает: </w:t>
      </w:r>
    </w:p>
    <w:p w:rsidR="001257FC" w:rsidRPr="0094572E" w:rsidRDefault="001257FC" w:rsidP="005F27BA">
      <w:pPr>
        <w:pStyle w:val="Default"/>
        <w:jc w:val="both"/>
        <w:rPr>
          <w:sz w:val="28"/>
          <w:szCs w:val="28"/>
        </w:rPr>
      </w:pPr>
      <w:r w:rsidRPr="0094572E">
        <w:rPr>
          <w:sz w:val="28"/>
          <w:szCs w:val="28"/>
        </w:rPr>
        <w:t xml:space="preserve">- разработку необходимой нормативно-технической документации, проведение организационно-технических, санитарно-гигиенических, лечебно-профилактических и других необходимых мероприятий по предотвращению или снижению воздействия вредных и (или) опасных факторов производственной среды на работников; </w:t>
      </w:r>
    </w:p>
    <w:p w:rsidR="001257FC" w:rsidRPr="0094572E" w:rsidRDefault="001257FC" w:rsidP="005F27BA">
      <w:pPr>
        <w:pStyle w:val="Default"/>
        <w:jc w:val="both"/>
        <w:rPr>
          <w:sz w:val="28"/>
          <w:szCs w:val="28"/>
        </w:rPr>
      </w:pPr>
      <w:r w:rsidRPr="0094572E">
        <w:rPr>
          <w:sz w:val="28"/>
          <w:szCs w:val="28"/>
        </w:rPr>
        <w:t xml:space="preserve">- информирование работников об условиях и охране труда на рабочих местах, о существующем риске повреждения здоровья и полагающихся им компенсациях и средствах индивидуальной защиты; </w:t>
      </w:r>
    </w:p>
    <w:p w:rsidR="001257FC" w:rsidRPr="0094572E" w:rsidRDefault="001257FC" w:rsidP="005F27BA">
      <w:pPr>
        <w:pStyle w:val="Default"/>
        <w:jc w:val="both"/>
        <w:rPr>
          <w:sz w:val="28"/>
          <w:szCs w:val="28"/>
        </w:rPr>
      </w:pPr>
      <w:r w:rsidRPr="0094572E">
        <w:rPr>
          <w:sz w:val="28"/>
          <w:szCs w:val="28"/>
        </w:rPr>
        <w:t xml:space="preserve">- условия для выполнения работниками требований, норм и правил по безопасной эксплуатации производственных зданий, сооружений и оборудования; </w:t>
      </w:r>
    </w:p>
    <w:p w:rsidR="001257FC" w:rsidRPr="0094572E" w:rsidRDefault="001257FC" w:rsidP="005F27BA">
      <w:pPr>
        <w:pStyle w:val="Default"/>
        <w:jc w:val="both"/>
        <w:rPr>
          <w:sz w:val="28"/>
          <w:szCs w:val="28"/>
        </w:rPr>
      </w:pPr>
      <w:r w:rsidRPr="0094572E">
        <w:rPr>
          <w:sz w:val="28"/>
          <w:szCs w:val="28"/>
        </w:rPr>
        <w:t xml:space="preserve">- не реже одного раза в пять лет проведение специальной оценки рабочих мест по условиям труда (с измерением параметров опасных и вредных производственных факторов, с оценкой травмоопасности производственного оборудования, обеспеченности средствами индивидуальной защиты и т.д.) с последующей сертификацией работ по охране труда на производственных объектах и разработкой мер по приведению их в соответствие с требованиями санитарных норм и правил техники безопасности; </w:t>
      </w:r>
    </w:p>
    <w:p w:rsidR="001257FC" w:rsidRPr="0094572E" w:rsidRDefault="001257FC" w:rsidP="005F27BA">
      <w:pPr>
        <w:pStyle w:val="Default"/>
        <w:jc w:val="both"/>
        <w:rPr>
          <w:sz w:val="28"/>
          <w:szCs w:val="28"/>
        </w:rPr>
      </w:pPr>
      <w:r w:rsidRPr="0094572E">
        <w:rPr>
          <w:sz w:val="28"/>
          <w:szCs w:val="28"/>
        </w:rPr>
        <w:t xml:space="preserve">- сохранение за работниками места работы, должности и среднего заработка за время приостановки работы вследствие нарушения законодательства об охране труда и нормативных требований по технике безопасности не по их вине; </w:t>
      </w:r>
    </w:p>
    <w:p w:rsidR="001257FC" w:rsidRPr="0094572E" w:rsidRDefault="001257FC" w:rsidP="005F27BA">
      <w:pPr>
        <w:pStyle w:val="Default"/>
        <w:jc w:val="both"/>
        <w:rPr>
          <w:sz w:val="28"/>
          <w:szCs w:val="28"/>
        </w:rPr>
      </w:pPr>
      <w:r w:rsidRPr="0094572E">
        <w:rPr>
          <w:sz w:val="28"/>
          <w:szCs w:val="28"/>
        </w:rPr>
        <w:t xml:space="preserve">- рассмотрение и принятие мер по предложениям первичной профсоюзной организации, направленных на сокращение производственного травматизма и заболеваемости. </w:t>
      </w:r>
    </w:p>
    <w:p w:rsidR="001257FC" w:rsidRDefault="001257FC" w:rsidP="007E6FD9">
      <w:pPr>
        <w:pStyle w:val="Default"/>
        <w:jc w:val="both"/>
        <w:rPr>
          <w:sz w:val="28"/>
          <w:szCs w:val="28"/>
        </w:rPr>
      </w:pPr>
      <w:r w:rsidRPr="0094572E">
        <w:rPr>
          <w:sz w:val="28"/>
          <w:szCs w:val="28"/>
        </w:rPr>
        <w:t>7.1</w:t>
      </w:r>
      <w:r>
        <w:rPr>
          <w:sz w:val="28"/>
          <w:szCs w:val="28"/>
        </w:rPr>
        <w:t>6</w:t>
      </w:r>
      <w:r w:rsidRPr="0094572E">
        <w:rPr>
          <w:sz w:val="28"/>
          <w:szCs w:val="28"/>
        </w:rPr>
        <w:t>. Работник несет ответственность за сохранность и исправность выдаваемого ему рабочего инструмента, приспособлений, приборов и средств индивидуальной и коллективной защиты в соответствии с законодательством</w:t>
      </w:r>
      <w:r>
        <w:rPr>
          <w:sz w:val="28"/>
          <w:szCs w:val="28"/>
        </w:rPr>
        <w:t>, правильно применять средства индивидуальной и коллективной защиты.</w:t>
      </w:r>
    </w:p>
    <w:p w:rsidR="001257FC" w:rsidRPr="0094572E" w:rsidRDefault="001257FC" w:rsidP="007E6FD9">
      <w:pPr>
        <w:pStyle w:val="Default"/>
        <w:jc w:val="both"/>
        <w:rPr>
          <w:sz w:val="28"/>
          <w:szCs w:val="28"/>
        </w:rPr>
      </w:pPr>
      <w:r w:rsidRPr="0094572E">
        <w:rPr>
          <w:sz w:val="28"/>
          <w:szCs w:val="28"/>
        </w:rPr>
        <w:t>7.</w:t>
      </w:r>
      <w:r>
        <w:rPr>
          <w:sz w:val="28"/>
          <w:szCs w:val="28"/>
        </w:rPr>
        <w:t>17</w:t>
      </w:r>
      <w:r w:rsidRPr="0094572E">
        <w:rPr>
          <w:sz w:val="28"/>
          <w:szCs w:val="28"/>
        </w:rPr>
        <w:t xml:space="preserve">. Работодатель обеспечивает </w:t>
      </w:r>
      <w:r>
        <w:rPr>
          <w:sz w:val="28"/>
          <w:szCs w:val="28"/>
        </w:rPr>
        <w:t xml:space="preserve">в установленном законом порядке </w:t>
      </w:r>
      <w:r w:rsidRPr="0094572E">
        <w:rPr>
          <w:sz w:val="28"/>
          <w:szCs w:val="28"/>
        </w:rPr>
        <w:t xml:space="preserve">обучение: </w:t>
      </w:r>
    </w:p>
    <w:p w:rsidR="001257FC" w:rsidRPr="0094572E" w:rsidRDefault="001257FC" w:rsidP="001C46B4">
      <w:pPr>
        <w:pStyle w:val="Default"/>
        <w:ind w:firstLine="708"/>
        <w:jc w:val="both"/>
        <w:rPr>
          <w:sz w:val="28"/>
          <w:szCs w:val="28"/>
        </w:rPr>
      </w:pPr>
      <w:r w:rsidRPr="0094572E">
        <w:rPr>
          <w:sz w:val="28"/>
          <w:szCs w:val="28"/>
        </w:rPr>
        <w:t xml:space="preserve">- по 40-часовой программе уполномоченных по охране труда, членов совместных комиссий по охране труда с получением удостоверения соответствующего образца; </w:t>
      </w:r>
    </w:p>
    <w:p w:rsidR="001257FC" w:rsidRPr="0094572E" w:rsidRDefault="001257FC" w:rsidP="001C46B4">
      <w:pPr>
        <w:pStyle w:val="Default"/>
        <w:ind w:firstLine="708"/>
        <w:jc w:val="both"/>
        <w:rPr>
          <w:sz w:val="28"/>
          <w:szCs w:val="28"/>
        </w:rPr>
      </w:pPr>
      <w:r w:rsidRPr="0094572E">
        <w:rPr>
          <w:sz w:val="28"/>
          <w:szCs w:val="28"/>
        </w:rPr>
        <w:t xml:space="preserve">- </w:t>
      </w:r>
      <w:r>
        <w:rPr>
          <w:sz w:val="28"/>
          <w:szCs w:val="28"/>
        </w:rPr>
        <w:t>ответственного по пожарной безопасности</w:t>
      </w:r>
      <w:r w:rsidRPr="0094572E">
        <w:rPr>
          <w:sz w:val="28"/>
          <w:szCs w:val="28"/>
        </w:rPr>
        <w:t xml:space="preserve">; </w:t>
      </w:r>
    </w:p>
    <w:p w:rsidR="001257FC" w:rsidRPr="0094572E" w:rsidRDefault="001257FC" w:rsidP="001C46B4">
      <w:pPr>
        <w:pStyle w:val="Default"/>
        <w:ind w:firstLine="708"/>
        <w:jc w:val="both"/>
        <w:rPr>
          <w:sz w:val="28"/>
          <w:szCs w:val="28"/>
        </w:rPr>
      </w:pPr>
      <w:r w:rsidRPr="0094572E">
        <w:rPr>
          <w:sz w:val="28"/>
          <w:szCs w:val="28"/>
        </w:rPr>
        <w:t xml:space="preserve">- по охране труда и проверку знаний, требований охраны труда всех работников учреждения. </w:t>
      </w:r>
    </w:p>
    <w:p w:rsidR="001257FC" w:rsidRDefault="001257FC" w:rsidP="007E6FD9">
      <w:pPr>
        <w:pStyle w:val="Default"/>
        <w:jc w:val="both"/>
        <w:rPr>
          <w:sz w:val="28"/>
          <w:szCs w:val="28"/>
        </w:rPr>
      </w:pPr>
      <w:r w:rsidRPr="0094572E">
        <w:rPr>
          <w:sz w:val="28"/>
          <w:szCs w:val="28"/>
        </w:rPr>
        <w:t>7.</w:t>
      </w:r>
      <w:r>
        <w:rPr>
          <w:sz w:val="28"/>
          <w:szCs w:val="28"/>
        </w:rPr>
        <w:t>18</w:t>
      </w:r>
      <w:r w:rsidRPr="0094572E">
        <w:rPr>
          <w:sz w:val="28"/>
          <w:szCs w:val="28"/>
        </w:rPr>
        <w:t xml:space="preserve">. Уполномоченным (доверенным) лицам по охране труда первичной профсоюзной организации может представляться в течение службы (рабочей смены) свободное время для исполнения возложенных на него функций. </w:t>
      </w:r>
    </w:p>
    <w:p w:rsidR="001257FC" w:rsidRPr="0069523C" w:rsidRDefault="001257FC" w:rsidP="0069523C">
      <w:pPr>
        <w:pStyle w:val="Default"/>
        <w:ind w:firstLine="708"/>
        <w:jc w:val="both"/>
        <w:rPr>
          <w:sz w:val="28"/>
          <w:szCs w:val="28"/>
        </w:rPr>
      </w:pPr>
      <w:r w:rsidRPr="0069523C">
        <w:rPr>
          <w:sz w:val="28"/>
          <w:szCs w:val="28"/>
        </w:rPr>
        <w:t xml:space="preserve"> </w:t>
      </w:r>
    </w:p>
    <w:p w:rsidR="001257FC" w:rsidRDefault="001257FC" w:rsidP="00916678">
      <w:pPr>
        <w:pStyle w:val="Default"/>
        <w:ind w:left="360"/>
        <w:jc w:val="center"/>
        <w:rPr>
          <w:b/>
          <w:bCs/>
          <w:sz w:val="28"/>
          <w:szCs w:val="28"/>
        </w:rPr>
      </w:pPr>
      <w:r w:rsidRPr="00A55021">
        <w:rPr>
          <w:b/>
          <w:bCs/>
          <w:sz w:val="28"/>
          <w:szCs w:val="28"/>
        </w:rPr>
        <w:t>8.СОЦИАЛЬНЫЕ</w:t>
      </w:r>
      <w:r>
        <w:rPr>
          <w:b/>
          <w:bCs/>
          <w:sz w:val="28"/>
          <w:szCs w:val="28"/>
        </w:rPr>
        <w:t xml:space="preserve"> ГАРАНТИИ, ЛЬГОТЫ И КОМПЕНСАЦИИ</w:t>
      </w:r>
    </w:p>
    <w:p w:rsidR="001257FC" w:rsidRPr="00A55021" w:rsidRDefault="001257FC" w:rsidP="00916678">
      <w:pPr>
        <w:pStyle w:val="Default"/>
        <w:ind w:left="360"/>
        <w:jc w:val="center"/>
        <w:rPr>
          <w:b/>
          <w:bCs/>
          <w:sz w:val="28"/>
          <w:szCs w:val="28"/>
        </w:rPr>
      </w:pPr>
    </w:p>
    <w:p w:rsidR="001257FC" w:rsidRPr="0094572E" w:rsidRDefault="001257FC" w:rsidP="007E6FD9">
      <w:pPr>
        <w:pStyle w:val="Default"/>
        <w:jc w:val="both"/>
        <w:rPr>
          <w:sz w:val="28"/>
          <w:szCs w:val="28"/>
        </w:rPr>
      </w:pPr>
      <w:r w:rsidRPr="0094572E">
        <w:rPr>
          <w:sz w:val="28"/>
          <w:szCs w:val="28"/>
        </w:rPr>
        <w:t xml:space="preserve">8.1. Работодатель: </w:t>
      </w:r>
    </w:p>
    <w:p w:rsidR="001257FC" w:rsidRPr="0094572E" w:rsidRDefault="001257FC" w:rsidP="005F27BA">
      <w:pPr>
        <w:pStyle w:val="Default"/>
        <w:ind w:firstLine="284"/>
        <w:jc w:val="both"/>
        <w:rPr>
          <w:sz w:val="28"/>
          <w:szCs w:val="28"/>
        </w:rPr>
      </w:pPr>
      <w:r>
        <w:rPr>
          <w:sz w:val="28"/>
          <w:szCs w:val="28"/>
        </w:rPr>
        <w:tab/>
      </w:r>
      <w:r w:rsidRPr="0094572E">
        <w:rPr>
          <w:sz w:val="28"/>
          <w:szCs w:val="28"/>
        </w:rPr>
        <w:t xml:space="preserve">8.1.1. Обеспечивает постоянный контроль предоставления в полном объеме льгот и компенсаций работникам, подвергшимся радиационному воздействию вследствие аварии на Чернобыльской АЭС и других территориях, подвергшихся радиоактивному загрязнению, в порядке и размерах, определяемых законодательством Российской Федерации. </w:t>
      </w:r>
    </w:p>
    <w:p w:rsidR="001257FC" w:rsidRDefault="001257FC" w:rsidP="007E6FD9">
      <w:pPr>
        <w:ind w:firstLine="284"/>
        <w:jc w:val="both"/>
        <w:rPr>
          <w:sz w:val="28"/>
          <w:szCs w:val="28"/>
        </w:rPr>
      </w:pPr>
      <w:r>
        <w:rPr>
          <w:sz w:val="28"/>
          <w:szCs w:val="28"/>
        </w:rPr>
        <w:tab/>
      </w:r>
      <w:r w:rsidRPr="0094572E">
        <w:rPr>
          <w:sz w:val="28"/>
          <w:szCs w:val="28"/>
        </w:rPr>
        <w:t>8.1.2. Обеспечивает своевременное перечисление страховых взносов в фонды конкретных видов обязательного социального страхования.</w:t>
      </w:r>
    </w:p>
    <w:p w:rsidR="001257FC" w:rsidRDefault="001257FC" w:rsidP="007E6FD9">
      <w:pPr>
        <w:ind w:firstLine="284"/>
        <w:jc w:val="both"/>
        <w:rPr>
          <w:sz w:val="28"/>
          <w:szCs w:val="28"/>
        </w:rPr>
      </w:pPr>
      <w:r>
        <w:rPr>
          <w:sz w:val="28"/>
          <w:szCs w:val="28"/>
        </w:rPr>
        <w:tab/>
      </w:r>
      <w:r w:rsidRPr="0094572E">
        <w:rPr>
          <w:sz w:val="28"/>
          <w:szCs w:val="28"/>
        </w:rPr>
        <w:t xml:space="preserve">8.1.3. Руководствуясь Федеральным законом от 01 апреля 1996 года </w:t>
      </w:r>
      <w:r>
        <w:rPr>
          <w:sz w:val="28"/>
          <w:szCs w:val="28"/>
        </w:rPr>
        <w:t xml:space="preserve"> </w:t>
      </w:r>
      <w:r w:rsidRPr="0094572E">
        <w:rPr>
          <w:sz w:val="28"/>
          <w:szCs w:val="28"/>
        </w:rPr>
        <w:t>№ 27-ФЗ «Об индивидуальном (персонифицированном) учете в системе обязательного пенсионного страхования», Работодатель совместно с комитетом первичной профсоюзной организации</w:t>
      </w:r>
      <w:r w:rsidRPr="00D20903">
        <w:rPr>
          <w:sz w:val="28"/>
          <w:szCs w:val="28"/>
        </w:rPr>
        <w:t xml:space="preserve"> </w:t>
      </w:r>
      <w:r>
        <w:rPr>
          <w:sz w:val="28"/>
          <w:szCs w:val="28"/>
        </w:rPr>
        <w:t xml:space="preserve">МБУ ДО  «Детская школа искусств 1» </w:t>
      </w:r>
      <w:r w:rsidRPr="0094572E">
        <w:rPr>
          <w:sz w:val="28"/>
          <w:szCs w:val="28"/>
        </w:rPr>
        <w:t xml:space="preserve">ведут персонифицированный учет и осуществляют контроль за своевременным и обоснованным представлением в территориальные органы Пенсионного фонда Российской Федерации полных сведений о застрахованных лицах. </w:t>
      </w:r>
    </w:p>
    <w:p w:rsidR="001257FC" w:rsidRPr="0094572E" w:rsidRDefault="001257FC" w:rsidP="007E6FD9">
      <w:pPr>
        <w:ind w:firstLine="284"/>
        <w:jc w:val="both"/>
        <w:rPr>
          <w:sz w:val="28"/>
          <w:szCs w:val="28"/>
        </w:rPr>
      </w:pPr>
      <w:r>
        <w:rPr>
          <w:sz w:val="28"/>
          <w:szCs w:val="28"/>
        </w:rPr>
        <w:tab/>
      </w:r>
      <w:r w:rsidRPr="0094572E">
        <w:rPr>
          <w:sz w:val="28"/>
          <w:szCs w:val="28"/>
        </w:rPr>
        <w:t>8.1.4. Несет материальную ответственность за вред, причиненный здоровью работника увечьем либо иным повреждением здо</w:t>
      </w:r>
      <w:r w:rsidRPr="0094572E">
        <w:rPr>
          <w:sz w:val="28"/>
          <w:szCs w:val="28"/>
        </w:rPr>
        <w:softHyphen/>
        <w:t>ровья, связанный  с исполнением им должностных обязанностей.</w:t>
      </w:r>
    </w:p>
    <w:p w:rsidR="001257FC" w:rsidRPr="0094572E" w:rsidRDefault="001257FC" w:rsidP="007E6FD9">
      <w:pPr>
        <w:jc w:val="both"/>
        <w:rPr>
          <w:sz w:val="28"/>
          <w:szCs w:val="28"/>
        </w:rPr>
      </w:pPr>
      <w:r>
        <w:rPr>
          <w:sz w:val="28"/>
          <w:szCs w:val="28"/>
        </w:rPr>
        <w:tab/>
      </w:r>
      <w:r w:rsidRPr="0094572E">
        <w:rPr>
          <w:sz w:val="28"/>
          <w:szCs w:val="28"/>
        </w:rPr>
        <w:t>8.1.</w:t>
      </w:r>
      <w:r>
        <w:rPr>
          <w:sz w:val="28"/>
          <w:szCs w:val="28"/>
        </w:rPr>
        <w:t>5</w:t>
      </w:r>
      <w:r w:rsidRPr="0094572E">
        <w:rPr>
          <w:sz w:val="28"/>
          <w:szCs w:val="28"/>
        </w:rPr>
        <w:t>. При повреждении здоровья или в случае смерти работника вследствие несчастного случая на производстве либо профессионального заболевания, работнику (его семье) возмещает его утраченный зарабо</w:t>
      </w:r>
      <w:r w:rsidRPr="0094572E">
        <w:rPr>
          <w:sz w:val="28"/>
          <w:szCs w:val="28"/>
        </w:rPr>
        <w:softHyphen/>
        <w:t>ток (доход), а также связанные с повреждением здоровья дополнительные рас</w:t>
      </w:r>
      <w:r w:rsidRPr="0094572E">
        <w:rPr>
          <w:sz w:val="28"/>
          <w:szCs w:val="28"/>
        </w:rPr>
        <w:softHyphen/>
        <w:t>ходы на медицинскую, социальную и профессиональную реабилитацию либо соответствующие расходы в связи со смертью работника (ст. 184 ТК).</w:t>
      </w:r>
    </w:p>
    <w:p w:rsidR="001257FC" w:rsidRDefault="001257FC" w:rsidP="007E6FD9">
      <w:pPr>
        <w:jc w:val="both"/>
        <w:rPr>
          <w:sz w:val="28"/>
          <w:szCs w:val="28"/>
        </w:rPr>
      </w:pPr>
      <w:r>
        <w:rPr>
          <w:sz w:val="28"/>
          <w:szCs w:val="28"/>
        </w:rPr>
        <w:tab/>
      </w:r>
      <w:r w:rsidRPr="0094572E">
        <w:rPr>
          <w:sz w:val="28"/>
          <w:szCs w:val="28"/>
        </w:rPr>
        <w:t>8.1.</w:t>
      </w:r>
      <w:r>
        <w:rPr>
          <w:sz w:val="28"/>
          <w:szCs w:val="28"/>
        </w:rPr>
        <w:t>6</w:t>
      </w:r>
      <w:r w:rsidRPr="0094572E">
        <w:rPr>
          <w:sz w:val="28"/>
          <w:szCs w:val="28"/>
        </w:rPr>
        <w:t>.</w:t>
      </w:r>
      <w:r w:rsidRPr="0026290F">
        <w:rPr>
          <w:sz w:val="28"/>
          <w:szCs w:val="28"/>
        </w:rPr>
        <w:t xml:space="preserve"> </w:t>
      </w:r>
      <w:r w:rsidRPr="00A12AB2">
        <w:rPr>
          <w:sz w:val="28"/>
          <w:szCs w:val="28"/>
        </w:rPr>
        <w:t>Созда</w:t>
      </w:r>
      <w:r>
        <w:rPr>
          <w:sz w:val="28"/>
          <w:szCs w:val="28"/>
        </w:rPr>
        <w:t xml:space="preserve">ет </w:t>
      </w:r>
      <w:r w:rsidRPr="00A12AB2">
        <w:rPr>
          <w:sz w:val="28"/>
          <w:szCs w:val="28"/>
        </w:rPr>
        <w:t xml:space="preserve">для </w:t>
      </w:r>
      <w:r>
        <w:rPr>
          <w:sz w:val="28"/>
          <w:szCs w:val="28"/>
        </w:rPr>
        <w:t>работников-</w:t>
      </w:r>
      <w:r w:rsidRPr="00A12AB2">
        <w:rPr>
          <w:sz w:val="28"/>
          <w:szCs w:val="28"/>
        </w:rPr>
        <w:t>инвалидов безопасные условия труда в соответствии с индивидуальной программой реабилитации.</w:t>
      </w:r>
    </w:p>
    <w:p w:rsidR="001257FC" w:rsidRPr="005B1C3A" w:rsidRDefault="001257FC" w:rsidP="005B1C3A">
      <w:pPr>
        <w:shd w:val="clear" w:color="auto" w:fill="FFFFFF"/>
        <w:spacing w:line="274" w:lineRule="exact"/>
        <w:rPr>
          <w:color w:val="000000"/>
          <w:sz w:val="28"/>
          <w:szCs w:val="28"/>
        </w:rPr>
      </w:pPr>
      <w:r>
        <w:rPr>
          <w:sz w:val="28"/>
          <w:szCs w:val="28"/>
        </w:rPr>
        <w:tab/>
        <w:t xml:space="preserve">8.1.7. </w:t>
      </w:r>
      <w:r w:rsidRPr="003B7FB6">
        <w:rPr>
          <w:color w:val="000000"/>
          <w:sz w:val="28"/>
          <w:szCs w:val="28"/>
        </w:rPr>
        <w:t xml:space="preserve">  Стороны договорились, что работодатель:</w:t>
      </w:r>
    </w:p>
    <w:p w:rsidR="001257FC" w:rsidRPr="00A606CB" w:rsidRDefault="001257FC" w:rsidP="00F352D9">
      <w:pPr>
        <w:shd w:val="clear" w:color="auto" w:fill="FFFFFF"/>
        <w:jc w:val="both"/>
        <w:rPr>
          <w:sz w:val="28"/>
          <w:szCs w:val="28"/>
        </w:rPr>
      </w:pPr>
      <w:r>
        <w:rPr>
          <w:color w:val="000000"/>
          <w:sz w:val="28"/>
          <w:szCs w:val="28"/>
        </w:rPr>
        <w:tab/>
        <w:t xml:space="preserve"> -о</w:t>
      </w:r>
      <w:r w:rsidRPr="00A606CB">
        <w:rPr>
          <w:color w:val="000000"/>
          <w:sz w:val="28"/>
          <w:szCs w:val="28"/>
        </w:rPr>
        <w:t>беспечивает бесплатно работников пользованием библиотечными фондами</w:t>
      </w:r>
      <w:r>
        <w:rPr>
          <w:color w:val="000000"/>
          <w:sz w:val="28"/>
          <w:szCs w:val="28"/>
        </w:rPr>
        <w:t xml:space="preserve"> </w:t>
      </w:r>
      <w:r w:rsidRPr="00A606CB">
        <w:rPr>
          <w:color w:val="000000"/>
          <w:sz w:val="28"/>
          <w:szCs w:val="28"/>
        </w:rPr>
        <w:t>и учреждениями культуры в образовательных целях;</w:t>
      </w:r>
    </w:p>
    <w:p w:rsidR="001257FC" w:rsidRPr="00A606CB" w:rsidRDefault="001257FC" w:rsidP="00A53F9E">
      <w:pPr>
        <w:shd w:val="clear" w:color="auto" w:fill="FFFFFF"/>
        <w:ind w:firstLine="708"/>
        <w:jc w:val="both"/>
        <w:rPr>
          <w:sz w:val="28"/>
          <w:szCs w:val="28"/>
        </w:rPr>
      </w:pPr>
      <w:r>
        <w:rPr>
          <w:color w:val="000000"/>
          <w:sz w:val="28"/>
          <w:szCs w:val="28"/>
        </w:rPr>
        <w:t xml:space="preserve">- </w:t>
      </w:r>
      <w:r w:rsidRPr="00A606CB">
        <w:rPr>
          <w:color w:val="000000"/>
          <w:sz w:val="28"/>
          <w:szCs w:val="28"/>
        </w:rPr>
        <w:t>оказывает из средств экономии материальную помощь работникам;</w:t>
      </w:r>
    </w:p>
    <w:p w:rsidR="001257FC" w:rsidRDefault="001257FC" w:rsidP="00F352D9">
      <w:pPr>
        <w:shd w:val="clear" w:color="auto" w:fill="FFFFFF"/>
        <w:tabs>
          <w:tab w:val="left" w:pos="432"/>
        </w:tabs>
        <w:jc w:val="both"/>
        <w:rPr>
          <w:color w:val="000000"/>
          <w:sz w:val="28"/>
          <w:szCs w:val="28"/>
        </w:rPr>
      </w:pPr>
      <w:r w:rsidRPr="00A606CB">
        <w:rPr>
          <w:color w:val="000000"/>
          <w:sz w:val="28"/>
          <w:szCs w:val="28"/>
        </w:rPr>
        <w:t>ежегодно перечисляет профкому денежные средства на культурно-массовую</w:t>
      </w:r>
    </w:p>
    <w:p w:rsidR="001257FC" w:rsidRPr="00A606CB" w:rsidRDefault="001257FC" w:rsidP="00F352D9">
      <w:pPr>
        <w:shd w:val="clear" w:color="auto" w:fill="FFFFFF"/>
        <w:tabs>
          <w:tab w:val="left" w:pos="432"/>
        </w:tabs>
        <w:jc w:val="both"/>
        <w:rPr>
          <w:color w:val="000000"/>
          <w:sz w:val="28"/>
          <w:szCs w:val="28"/>
        </w:rPr>
      </w:pPr>
      <w:r w:rsidRPr="00A606CB">
        <w:rPr>
          <w:color w:val="000000"/>
          <w:sz w:val="28"/>
          <w:szCs w:val="28"/>
        </w:rPr>
        <w:t>и спортивно-оздоровительную работу в размере 1 %;</w:t>
      </w:r>
    </w:p>
    <w:p w:rsidR="001257FC" w:rsidRPr="0094572E" w:rsidRDefault="001257FC" w:rsidP="007E6FD9">
      <w:pPr>
        <w:pStyle w:val="Default"/>
        <w:jc w:val="both"/>
        <w:rPr>
          <w:sz w:val="28"/>
          <w:szCs w:val="28"/>
        </w:rPr>
      </w:pPr>
      <w:r w:rsidRPr="0094572E">
        <w:rPr>
          <w:sz w:val="28"/>
          <w:szCs w:val="28"/>
        </w:rPr>
        <w:t>8.2. Работникам, в соответствии с Положением об оплате труда</w:t>
      </w:r>
      <w:r w:rsidRPr="00396B19">
        <w:rPr>
          <w:sz w:val="28"/>
          <w:szCs w:val="28"/>
        </w:rPr>
        <w:t xml:space="preserve"> </w:t>
      </w:r>
      <w:r>
        <w:rPr>
          <w:sz w:val="28"/>
          <w:szCs w:val="28"/>
        </w:rPr>
        <w:t>МБУ ДО  «Детская школа искусств № 1</w:t>
      </w:r>
      <w:r w:rsidRPr="00F900C5">
        <w:rPr>
          <w:color w:val="auto"/>
          <w:sz w:val="28"/>
          <w:szCs w:val="28"/>
        </w:rPr>
        <w:t>»  может быть оказана материальная помощь на основании личного заявления работников.</w:t>
      </w:r>
    </w:p>
    <w:p w:rsidR="001257FC" w:rsidRPr="0094572E" w:rsidRDefault="001257FC" w:rsidP="005F27BA">
      <w:pPr>
        <w:pStyle w:val="Default"/>
        <w:ind w:firstLine="284"/>
        <w:jc w:val="both"/>
        <w:rPr>
          <w:sz w:val="28"/>
          <w:szCs w:val="28"/>
        </w:rPr>
      </w:pPr>
      <w:r w:rsidRPr="0094572E">
        <w:rPr>
          <w:sz w:val="28"/>
          <w:szCs w:val="28"/>
        </w:rPr>
        <w:t xml:space="preserve"> Решение об оказании материальной помощи принимается руководителем учреждения.</w:t>
      </w:r>
    </w:p>
    <w:p w:rsidR="001257FC" w:rsidRPr="0094572E" w:rsidRDefault="001257FC" w:rsidP="007E6FD9">
      <w:pPr>
        <w:pStyle w:val="Default"/>
        <w:jc w:val="both"/>
        <w:rPr>
          <w:sz w:val="28"/>
          <w:szCs w:val="28"/>
        </w:rPr>
      </w:pPr>
      <w:r w:rsidRPr="0094572E">
        <w:rPr>
          <w:sz w:val="28"/>
          <w:szCs w:val="28"/>
        </w:rPr>
        <w:t xml:space="preserve"> 8.3.Профсоюзный комитет выделяет средства для оказания материальной помощи членам профсоюза в случае длительной болезни, смерти ближайших родственников, рождении ребенка, бракосочетании, при серьезных материальных затруднениях. </w:t>
      </w:r>
    </w:p>
    <w:p w:rsidR="001257FC" w:rsidRPr="0094572E" w:rsidRDefault="001257FC" w:rsidP="007E6FD9">
      <w:pPr>
        <w:pStyle w:val="Default"/>
        <w:jc w:val="both"/>
        <w:rPr>
          <w:sz w:val="28"/>
          <w:szCs w:val="28"/>
        </w:rPr>
      </w:pPr>
      <w:r w:rsidRPr="0094572E">
        <w:rPr>
          <w:sz w:val="28"/>
          <w:szCs w:val="28"/>
        </w:rPr>
        <w:t>8.4.Для обеспечения условий, позволяющих женщинам сочетать труд с материнством, Работодатель принимает на себя обязательства:</w:t>
      </w:r>
    </w:p>
    <w:p w:rsidR="001257FC" w:rsidRPr="0094572E" w:rsidRDefault="001257FC" w:rsidP="005F27BA">
      <w:pPr>
        <w:pStyle w:val="Default"/>
        <w:ind w:firstLine="284"/>
        <w:jc w:val="both"/>
        <w:rPr>
          <w:sz w:val="28"/>
          <w:szCs w:val="28"/>
        </w:rPr>
      </w:pPr>
      <w:r w:rsidRPr="0094572E">
        <w:rPr>
          <w:sz w:val="28"/>
          <w:szCs w:val="28"/>
        </w:rPr>
        <w:t xml:space="preserve">- освободить беременных женщин от работы с сохранением </w:t>
      </w:r>
      <w:r>
        <w:rPr>
          <w:sz w:val="28"/>
          <w:szCs w:val="28"/>
        </w:rPr>
        <w:t xml:space="preserve">среднего заработка </w:t>
      </w:r>
      <w:r w:rsidRPr="0094572E">
        <w:rPr>
          <w:sz w:val="28"/>
          <w:szCs w:val="28"/>
        </w:rPr>
        <w:t xml:space="preserve">для прохождения медицинских обследований, если такие обследования не могут быть проведены во внерабочее время. </w:t>
      </w:r>
    </w:p>
    <w:p w:rsidR="001257FC" w:rsidRPr="0094572E" w:rsidRDefault="001257FC" w:rsidP="005F27BA">
      <w:pPr>
        <w:ind w:firstLine="708"/>
        <w:jc w:val="both"/>
        <w:rPr>
          <w:sz w:val="28"/>
          <w:szCs w:val="28"/>
        </w:rPr>
      </w:pPr>
      <w:r w:rsidRPr="0094572E">
        <w:rPr>
          <w:sz w:val="28"/>
          <w:szCs w:val="28"/>
        </w:rPr>
        <w:t>- не привлекать к сверхурочным работам и работам в выходные и праздничные дни женщин, имеющих детей до трех лет (только с их пись</w:t>
      </w:r>
      <w:r w:rsidRPr="0094572E">
        <w:rPr>
          <w:sz w:val="28"/>
          <w:szCs w:val="28"/>
        </w:rPr>
        <w:softHyphen/>
        <w:t>менного согласия).</w:t>
      </w:r>
    </w:p>
    <w:p w:rsidR="001257FC" w:rsidRPr="0094572E" w:rsidRDefault="001257FC" w:rsidP="005F27BA">
      <w:pPr>
        <w:pStyle w:val="Default"/>
        <w:jc w:val="both"/>
        <w:rPr>
          <w:sz w:val="28"/>
          <w:szCs w:val="28"/>
        </w:rPr>
      </w:pPr>
      <w:r w:rsidRPr="0094572E">
        <w:rPr>
          <w:sz w:val="28"/>
          <w:szCs w:val="28"/>
        </w:rPr>
        <w:tab/>
        <w:t xml:space="preserve">- </w:t>
      </w:r>
      <w:r>
        <w:rPr>
          <w:sz w:val="28"/>
          <w:szCs w:val="28"/>
        </w:rPr>
        <w:t xml:space="preserve">предоставлять работникам, </w:t>
      </w:r>
      <w:r w:rsidRPr="0094572E">
        <w:rPr>
          <w:sz w:val="28"/>
          <w:szCs w:val="28"/>
        </w:rPr>
        <w:t>имеющим</w:t>
      </w:r>
      <w:r>
        <w:rPr>
          <w:sz w:val="28"/>
          <w:szCs w:val="28"/>
        </w:rPr>
        <w:t xml:space="preserve"> трех и более </w:t>
      </w:r>
      <w:r w:rsidRPr="0094572E">
        <w:rPr>
          <w:sz w:val="28"/>
          <w:szCs w:val="28"/>
        </w:rPr>
        <w:t xml:space="preserve"> детей в возрасте до 12 лет (ребенка-инвалида до 18 лет), по их просьбе и по согласованию с комитетом первичной профсоюзной организации использовать ежегодные отпуска в удобное для них время. </w:t>
      </w:r>
    </w:p>
    <w:p w:rsidR="001257FC" w:rsidRPr="00566187" w:rsidRDefault="001257FC" w:rsidP="007E6FD9">
      <w:pPr>
        <w:jc w:val="both"/>
        <w:rPr>
          <w:sz w:val="28"/>
          <w:szCs w:val="28"/>
        </w:rPr>
      </w:pPr>
      <w:r w:rsidRPr="00566187">
        <w:rPr>
          <w:sz w:val="28"/>
          <w:szCs w:val="28"/>
        </w:rPr>
        <w:t>8.5. Комитет первичной профсоюзной организации  МБУ ДО  «Детская школа искусств № 1» ежегодно организует приобретение новогодних подарков для детей членов профсоюза возрастом до 14 лет  за счет профсоюзных средств.</w:t>
      </w:r>
    </w:p>
    <w:p w:rsidR="001257FC" w:rsidRDefault="001257FC" w:rsidP="005F27BA">
      <w:pPr>
        <w:spacing w:line="228" w:lineRule="auto"/>
        <w:jc w:val="both"/>
        <w:rPr>
          <w:sz w:val="28"/>
          <w:szCs w:val="28"/>
        </w:rPr>
      </w:pPr>
    </w:p>
    <w:p w:rsidR="001257FC" w:rsidRPr="0094572E" w:rsidRDefault="001257FC" w:rsidP="005F27BA">
      <w:pPr>
        <w:spacing w:line="228" w:lineRule="auto"/>
        <w:jc w:val="both"/>
        <w:rPr>
          <w:sz w:val="28"/>
          <w:szCs w:val="28"/>
        </w:rPr>
      </w:pPr>
    </w:p>
    <w:p w:rsidR="001257FC" w:rsidRPr="0094572E" w:rsidRDefault="001257FC" w:rsidP="0041028D">
      <w:pPr>
        <w:widowControl/>
        <w:numPr>
          <w:ilvl w:val="0"/>
          <w:numId w:val="3"/>
        </w:numPr>
        <w:autoSpaceDE/>
        <w:autoSpaceDN/>
        <w:adjustRightInd/>
        <w:spacing w:line="228" w:lineRule="auto"/>
        <w:jc w:val="center"/>
        <w:rPr>
          <w:b/>
          <w:bCs/>
          <w:sz w:val="28"/>
          <w:szCs w:val="28"/>
        </w:rPr>
      </w:pPr>
      <w:r w:rsidRPr="0094572E">
        <w:rPr>
          <w:b/>
          <w:bCs/>
          <w:sz w:val="28"/>
          <w:szCs w:val="28"/>
        </w:rPr>
        <w:t>ОБЕСПЕЧЕНИЕ ПРАВ И ГАРАНТИЙ ДЕЯТЕ</w:t>
      </w:r>
      <w:r>
        <w:rPr>
          <w:b/>
          <w:bCs/>
          <w:sz w:val="28"/>
          <w:szCs w:val="28"/>
        </w:rPr>
        <w:t>ЛЬНОСТИ ПРОФСОЮЗНОЙ ОРГАНИЗАЦИИ</w:t>
      </w:r>
    </w:p>
    <w:p w:rsidR="001257FC" w:rsidRPr="0094572E" w:rsidRDefault="001257FC" w:rsidP="005F27BA">
      <w:pPr>
        <w:spacing w:line="228" w:lineRule="auto"/>
        <w:ind w:left="360"/>
        <w:jc w:val="both"/>
        <w:rPr>
          <w:b/>
          <w:bCs/>
          <w:sz w:val="28"/>
          <w:szCs w:val="28"/>
        </w:rPr>
      </w:pPr>
    </w:p>
    <w:p w:rsidR="001257FC" w:rsidRPr="0094572E" w:rsidRDefault="001257FC" w:rsidP="00566187">
      <w:pPr>
        <w:pStyle w:val="Default"/>
        <w:jc w:val="both"/>
        <w:rPr>
          <w:sz w:val="28"/>
          <w:szCs w:val="28"/>
        </w:rPr>
      </w:pPr>
      <w:r w:rsidRPr="0094572E">
        <w:rPr>
          <w:sz w:val="28"/>
          <w:szCs w:val="28"/>
        </w:rPr>
        <w:t xml:space="preserve">9.1. Работодатель: </w:t>
      </w:r>
    </w:p>
    <w:p w:rsidR="001257FC" w:rsidRPr="0094572E" w:rsidRDefault="001257FC" w:rsidP="005F27BA">
      <w:pPr>
        <w:pStyle w:val="Default"/>
        <w:jc w:val="both"/>
        <w:rPr>
          <w:sz w:val="28"/>
          <w:szCs w:val="28"/>
        </w:rPr>
      </w:pPr>
      <w:r w:rsidRPr="0094572E">
        <w:rPr>
          <w:sz w:val="28"/>
          <w:szCs w:val="28"/>
        </w:rPr>
        <w:t xml:space="preserve">- не препятствует вступлению работников в первичную профсоюзную организацию; </w:t>
      </w:r>
    </w:p>
    <w:p w:rsidR="001257FC" w:rsidRPr="0094572E" w:rsidRDefault="001257FC" w:rsidP="005F27BA">
      <w:pPr>
        <w:pStyle w:val="Default"/>
        <w:jc w:val="both"/>
        <w:rPr>
          <w:sz w:val="28"/>
          <w:szCs w:val="28"/>
        </w:rPr>
      </w:pPr>
      <w:r w:rsidRPr="0094572E">
        <w:rPr>
          <w:sz w:val="28"/>
          <w:szCs w:val="28"/>
        </w:rPr>
        <w:t xml:space="preserve"> - обеспечивает соблюдение прав и гарантий деятельности профсоюзной организации в коллективе; </w:t>
      </w:r>
    </w:p>
    <w:p w:rsidR="001257FC" w:rsidRPr="0094572E" w:rsidRDefault="001257FC" w:rsidP="005F27BA">
      <w:pPr>
        <w:pStyle w:val="Default"/>
        <w:jc w:val="both"/>
        <w:rPr>
          <w:sz w:val="28"/>
          <w:szCs w:val="28"/>
        </w:rPr>
      </w:pPr>
      <w:r w:rsidRPr="0094572E">
        <w:rPr>
          <w:sz w:val="28"/>
          <w:szCs w:val="28"/>
        </w:rPr>
        <w:t xml:space="preserve">- предоставляет выборному профсоюзному органу учреждения по его запросам необходимую информацию о социально - экономическом развитии учреждения, по социально-трудовым вопросам; </w:t>
      </w:r>
    </w:p>
    <w:p w:rsidR="001257FC" w:rsidRPr="0094572E" w:rsidRDefault="001257FC" w:rsidP="005F27BA">
      <w:pPr>
        <w:spacing w:line="228" w:lineRule="auto"/>
        <w:jc w:val="both"/>
        <w:rPr>
          <w:sz w:val="28"/>
          <w:szCs w:val="28"/>
        </w:rPr>
      </w:pPr>
      <w:r w:rsidRPr="0094572E">
        <w:rPr>
          <w:sz w:val="28"/>
          <w:szCs w:val="28"/>
        </w:rPr>
        <w:t>- содействует представителям профсоюзного органа в посещении учреждения для реализации установленных законодательством и настоящим Договором прав работников и уставных задач Профсоюза.</w:t>
      </w:r>
    </w:p>
    <w:p w:rsidR="001257FC" w:rsidRPr="0094572E" w:rsidRDefault="001257FC" w:rsidP="00566187">
      <w:pPr>
        <w:spacing w:line="228" w:lineRule="auto"/>
        <w:jc w:val="both"/>
        <w:rPr>
          <w:sz w:val="28"/>
          <w:szCs w:val="28"/>
        </w:rPr>
      </w:pPr>
      <w:r w:rsidRPr="0094572E">
        <w:rPr>
          <w:sz w:val="28"/>
          <w:szCs w:val="28"/>
        </w:rPr>
        <w:t>- разрешает в рабочее время проведение собраний по вопросу кол</w:t>
      </w:r>
      <w:r w:rsidRPr="0094572E">
        <w:rPr>
          <w:sz w:val="28"/>
          <w:szCs w:val="28"/>
        </w:rPr>
        <w:softHyphen/>
        <w:t>лективного договора, собраний профсоюзного комитета в соответствии с Уставом Профсоюза, а также проведение заседаний по вопросам защиты прав работников, производственной деятельности, охраны и оплаты труда, ведения переговоров  с администрацией и рассмотрения трудовых споров;</w:t>
      </w:r>
    </w:p>
    <w:p w:rsidR="001257FC" w:rsidRPr="0094572E" w:rsidRDefault="001257FC" w:rsidP="00566187">
      <w:pPr>
        <w:spacing w:line="228" w:lineRule="auto"/>
        <w:jc w:val="both"/>
        <w:rPr>
          <w:sz w:val="28"/>
          <w:szCs w:val="28"/>
        </w:rPr>
      </w:pPr>
      <w:r w:rsidRPr="0094572E">
        <w:rPr>
          <w:sz w:val="28"/>
          <w:szCs w:val="28"/>
        </w:rPr>
        <w:t xml:space="preserve"> 9.2. Материальные условия деятельности профсоюзной организации: </w:t>
      </w:r>
    </w:p>
    <w:p w:rsidR="001257FC" w:rsidRPr="0094572E" w:rsidRDefault="001257FC" w:rsidP="005F27BA">
      <w:pPr>
        <w:pStyle w:val="Default"/>
        <w:ind w:firstLine="360"/>
        <w:jc w:val="both"/>
        <w:rPr>
          <w:sz w:val="28"/>
          <w:szCs w:val="28"/>
        </w:rPr>
      </w:pPr>
      <w:r w:rsidRPr="0094572E">
        <w:rPr>
          <w:sz w:val="28"/>
          <w:szCs w:val="28"/>
        </w:rPr>
        <w:t xml:space="preserve">9.2.1. Работодатель обязан: </w:t>
      </w:r>
    </w:p>
    <w:p w:rsidR="001257FC" w:rsidRPr="0094572E" w:rsidRDefault="001257FC" w:rsidP="005F27BA">
      <w:pPr>
        <w:pStyle w:val="Default"/>
        <w:jc w:val="both"/>
        <w:rPr>
          <w:sz w:val="28"/>
          <w:szCs w:val="28"/>
        </w:rPr>
      </w:pPr>
      <w:r w:rsidRPr="0094572E">
        <w:rPr>
          <w:sz w:val="28"/>
          <w:szCs w:val="28"/>
        </w:rPr>
        <w:t xml:space="preserve">- на основании личных письменных заявлений членов Профсоюза ежемесячно производить безналичное удержание и бесплатное перечисление через бухгалтерию на счет выборного  профсоюзного органа </w:t>
      </w:r>
      <w:r>
        <w:rPr>
          <w:sz w:val="28"/>
          <w:szCs w:val="28"/>
        </w:rPr>
        <w:t xml:space="preserve"> МБУ ДО  «Детская школа искусств № 1» ч</w:t>
      </w:r>
      <w:r w:rsidRPr="0094572E">
        <w:rPr>
          <w:sz w:val="28"/>
          <w:szCs w:val="28"/>
        </w:rPr>
        <w:t xml:space="preserve">ленских профсоюзных взносов одновременно с выплатой заработной платы; </w:t>
      </w:r>
    </w:p>
    <w:p w:rsidR="001257FC" w:rsidRPr="0094572E" w:rsidRDefault="001257FC" w:rsidP="005F27BA">
      <w:pPr>
        <w:pStyle w:val="Default"/>
        <w:jc w:val="both"/>
        <w:rPr>
          <w:sz w:val="28"/>
          <w:szCs w:val="28"/>
        </w:rPr>
      </w:pPr>
      <w:r w:rsidRPr="0094572E">
        <w:rPr>
          <w:sz w:val="28"/>
          <w:szCs w:val="28"/>
        </w:rPr>
        <w:t xml:space="preserve">- на основании личных письменных заявлений работников, не являющихся членами Профсоюза, ежемесячно производить безналичное удержание и бесплатное перечисление через бухгалтерию на счета соответствующих выборных профсоюзных органов денежные средства в размере, установленном для уплаты членских профсоюзных взносов, для обеспечения защиты их коллективных прав и интересов, одновременно с выплатой заработной платы; </w:t>
      </w:r>
    </w:p>
    <w:p w:rsidR="001257FC" w:rsidRPr="0094572E" w:rsidRDefault="001257FC" w:rsidP="005F27BA">
      <w:pPr>
        <w:pStyle w:val="Default"/>
        <w:jc w:val="both"/>
        <w:rPr>
          <w:sz w:val="28"/>
          <w:szCs w:val="28"/>
        </w:rPr>
      </w:pPr>
      <w:r w:rsidRPr="0094572E">
        <w:rPr>
          <w:sz w:val="28"/>
          <w:szCs w:val="28"/>
        </w:rPr>
        <w:t xml:space="preserve">- предоставлять безвозмездно выборным профсоюзным органам для обеспечения их деятельности в интересах работников оборудованные помещения, средства связи, транспортные средства. </w:t>
      </w:r>
    </w:p>
    <w:p w:rsidR="001257FC" w:rsidRPr="0094572E" w:rsidRDefault="001257FC" w:rsidP="00566187">
      <w:pPr>
        <w:pStyle w:val="Default"/>
        <w:jc w:val="both"/>
        <w:rPr>
          <w:sz w:val="28"/>
          <w:szCs w:val="28"/>
        </w:rPr>
      </w:pPr>
      <w:r w:rsidRPr="0094572E">
        <w:rPr>
          <w:sz w:val="28"/>
          <w:szCs w:val="28"/>
        </w:rPr>
        <w:t xml:space="preserve">9.3. Гарантии трудовых прав работников, входящих в состав выборных профсоюзных органов. </w:t>
      </w:r>
    </w:p>
    <w:p w:rsidR="001257FC" w:rsidRPr="0094572E" w:rsidRDefault="001257FC" w:rsidP="005F27BA">
      <w:pPr>
        <w:pStyle w:val="Default"/>
        <w:ind w:firstLine="708"/>
        <w:jc w:val="both"/>
        <w:rPr>
          <w:sz w:val="28"/>
          <w:szCs w:val="28"/>
        </w:rPr>
      </w:pPr>
      <w:r w:rsidRPr="0094572E">
        <w:rPr>
          <w:sz w:val="28"/>
          <w:szCs w:val="28"/>
        </w:rPr>
        <w:t xml:space="preserve">9.3.1. Работодатель: </w:t>
      </w:r>
    </w:p>
    <w:p w:rsidR="001257FC" w:rsidRPr="0094572E" w:rsidRDefault="001257FC" w:rsidP="005F27BA">
      <w:pPr>
        <w:pStyle w:val="Default"/>
        <w:ind w:firstLine="708"/>
        <w:jc w:val="both"/>
        <w:rPr>
          <w:sz w:val="28"/>
          <w:szCs w:val="28"/>
        </w:rPr>
      </w:pPr>
      <w:r w:rsidRPr="0094572E">
        <w:rPr>
          <w:sz w:val="28"/>
          <w:szCs w:val="28"/>
        </w:rPr>
        <w:t xml:space="preserve">- освобождает от основной работы членов выборных профсоюзных органов, не освобожденных от нее, с сохранением средней заработной платы за счет работодателя для выполнения общественных обязанностей в интересах работников, прохождения профсоюзной учебы, участия в качестве делегатов в работе съездов, конференций Профсоюза, его выборных органов и проводимых ими мероприятий; </w:t>
      </w:r>
    </w:p>
    <w:p w:rsidR="001257FC" w:rsidRPr="0094572E" w:rsidRDefault="001257FC" w:rsidP="005F27BA">
      <w:pPr>
        <w:pStyle w:val="Default"/>
        <w:ind w:firstLine="708"/>
        <w:jc w:val="both"/>
        <w:rPr>
          <w:sz w:val="28"/>
          <w:szCs w:val="28"/>
        </w:rPr>
      </w:pPr>
      <w:r w:rsidRPr="0094572E">
        <w:rPr>
          <w:sz w:val="28"/>
          <w:szCs w:val="28"/>
        </w:rPr>
        <w:t xml:space="preserve">- может  поощрять морально и материально членов комитета первичной профсоюзной организации за содействие и активное участие в решении социально-экономических и производственных задач. </w:t>
      </w:r>
    </w:p>
    <w:p w:rsidR="001257FC" w:rsidRPr="0094572E" w:rsidRDefault="001257FC" w:rsidP="005F27BA">
      <w:pPr>
        <w:pStyle w:val="Default"/>
        <w:ind w:firstLine="360"/>
        <w:jc w:val="both"/>
        <w:rPr>
          <w:sz w:val="28"/>
          <w:szCs w:val="28"/>
        </w:rPr>
      </w:pPr>
      <w:r>
        <w:rPr>
          <w:sz w:val="28"/>
          <w:szCs w:val="28"/>
        </w:rPr>
        <w:tab/>
      </w:r>
      <w:r w:rsidRPr="0094572E">
        <w:rPr>
          <w:sz w:val="28"/>
          <w:szCs w:val="28"/>
        </w:rPr>
        <w:t>-  увольняет руководителя (его заместителей) выборного профсоюзного органа первичной организации</w:t>
      </w:r>
      <w:r w:rsidRPr="001C2ABB">
        <w:rPr>
          <w:sz w:val="28"/>
          <w:szCs w:val="28"/>
        </w:rPr>
        <w:t xml:space="preserve"> </w:t>
      </w:r>
      <w:r>
        <w:rPr>
          <w:sz w:val="28"/>
          <w:szCs w:val="28"/>
        </w:rPr>
        <w:t xml:space="preserve"> МБУ ДО  «Детская школа искусств № 1»</w:t>
      </w:r>
      <w:r w:rsidRPr="0094572E">
        <w:rPr>
          <w:sz w:val="28"/>
          <w:szCs w:val="28"/>
        </w:rPr>
        <w:t xml:space="preserve">,  не освобожденных от основной работы, в случаях сокращения численности или штата работников, недостаточной квалификации, подтвержденной результатами аттестации, неоднократного неисполнения работником без уважительных причин трудовых обязанностей, если он имеет дисциплинарное взыскание, только с предварительного согласия соответствующего вышестоящего выборного профсоюзного органа. </w:t>
      </w:r>
    </w:p>
    <w:p w:rsidR="001257FC" w:rsidRPr="0094572E" w:rsidRDefault="001257FC" w:rsidP="005F27BA">
      <w:pPr>
        <w:spacing w:line="228" w:lineRule="auto"/>
        <w:ind w:firstLine="360"/>
        <w:jc w:val="both"/>
        <w:rPr>
          <w:sz w:val="28"/>
          <w:szCs w:val="28"/>
        </w:rPr>
      </w:pPr>
      <w:r>
        <w:rPr>
          <w:sz w:val="28"/>
          <w:szCs w:val="28"/>
        </w:rPr>
        <w:tab/>
      </w:r>
      <w:r w:rsidRPr="0094572E">
        <w:rPr>
          <w:sz w:val="28"/>
          <w:szCs w:val="28"/>
        </w:rPr>
        <w:t>9.3.2. Работники, избранные в состав профсоюзных органов и не освобожденные от производственной работы, не могут быть переведены на другую работу без предварительного согласия профсоюзного органа, членами которого они являются.</w:t>
      </w:r>
    </w:p>
    <w:p w:rsidR="001257FC" w:rsidRPr="0094572E" w:rsidRDefault="001257FC" w:rsidP="00566187">
      <w:pPr>
        <w:spacing w:line="228" w:lineRule="auto"/>
        <w:jc w:val="both"/>
        <w:rPr>
          <w:b/>
          <w:bCs/>
          <w:sz w:val="28"/>
          <w:szCs w:val="28"/>
        </w:rPr>
      </w:pPr>
      <w:r w:rsidRPr="0094572E">
        <w:rPr>
          <w:sz w:val="28"/>
          <w:szCs w:val="28"/>
        </w:rPr>
        <w:t>9.4.Обязательства профсоюзного комитета</w:t>
      </w:r>
      <w:r w:rsidRPr="0094572E">
        <w:rPr>
          <w:b/>
          <w:bCs/>
          <w:sz w:val="28"/>
          <w:szCs w:val="28"/>
        </w:rPr>
        <w:t>.</w:t>
      </w:r>
    </w:p>
    <w:p w:rsidR="001257FC" w:rsidRDefault="001257FC" w:rsidP="00E440A1">
      <w:pPr>
        <w:spacing w:line="228" w:lineRule="auto"/>
        <w:ind w:firstLine="360"/>
        <w:jc w:val="both"/>
        <w:rPr>
          <w:sz w:val="28"/>
          <w:szCs w:val="28"/>
        </w:rPr>
      </w:pPr>
      <w:r>
        <w:rPr>
          <w:sz w:val="28"/>
          <w:szCs w:val="28"/>
        </w:rPr>
        <w:tab/>
      </w:r>
      <w:r w:rsidRPr="0094572E">
        <w:rPr>
          <w:sz w:val="28"/>
          <w:szCs w:val="28"/>
        </w:rPr>
        <w:t>9.4.1. Профсоюзный комитет обязуется:</w:t>
      </w:r>
    </w:p>
    <w:p w:rsidR="001257FC" w:rsidRPr="0094572E" w:rsidRDefault="001257FC" w:rsidP="00E440A1">
      <w:pPr>
        <w:spacing w:line="228" w:lineRule="auto"/>
        <w:jc w:val="both"/>
        <w:rPr>
          <w:sz w:val="28"/>
          <w:szCs w:val="28"/>
        </w:rPr>
      </w:pPr>
      <w:r w:rsidRPr="0094572E">
        <w:rPr>
          <w:sz w:val="28"/>
          <w:szCs w:val="28"/>
        </w:rPr>
        <w:t>- содействовать реализации настоящего Коллективного договора, снижению социальной напряженности в коллективе, стабилизации и по</w:t>
      </w:r>
      <w:r w:rsidRPr="0094572E">
        <w:rPr>
          <w:sz w:val="28"/>
          <w:szCs w:val="28"/>
        </w:rPr>
        <w:softHyphen/>
        <w:t>вышении эффективности  работы</w:t>
      </w:r>
      <w:r>
        <w:rPr>
          <w:sz w:val="28"/>
          <w:szCs w:val="28"/>
        </w:rPr>
        <w:t xml:space="preserve">  МБУ ДО  «Детская школа искусств № 1», </w:t>
      </w:r>
      <w:r w:rsidRPr="0094572E">
        <w:rPr>
          <w:sz w:val="28"/>
          <w:szCs w:val="28"/>
        </w:rPr>
        <w:t>укреплению трудовой и производственной дисциплины;</w:t>
      </w:r>
    </w:p>
    <w:p w:rsidR="001257FC" w:rsidRPr="0094572E" w:rsidRDefault="001257FC" w:rsidP="00E440A1">
      <w:pPr>
        <w:spacing w:line="228" w:lineRule="auto"/>
        <w:jc w:val="both"/>
        <w:rPr>
          <w:sz w:val="28"/>
          <w:szCs w:val="28"/>
        </w:rPr>
      </w:pPr>
      <w:r w:rsidRPr="0094572E">
        <w:rPr>
          <w:sz w:val="28"/>
          <w:szCs w:val="28"/>
        </w:rPr>
        <w:t>- способствовать устойчивой деятельности работодателя;</w:t>
      </w:r>
    </w:p>
    <w:p w:rsidR="001257FC" w:rsidRPr="0094572E" w:rsidRDefault="001257FC" w:rsidP="00E440A1">
      <w:pPr>
        <w:spacing w:line="228" w:lineRule="auto"/>
        <w:jc w:val="both"/>
        <w:rPr>
          <w:sz w:val="28"/>
          <w:szCs w:val="28"/>
        </w:rPr>
      </w:pPr>
      <w:r w:rsidRPr="0094572E">
        <w:rPr>
          <w:sz w:val="28"/>
          <w:szCs w:val="28"/>
        </w:rPr>
        <w:t xml:space="preserve">-способствовать соблюдению внутреннего трудового распорядка, дисциплины труда, полному, своевременному и качественному выполнению трудовых обязанностей;   </w:t>
      </w:r>
    </w:p>
    <w:p w:rsidR="001257FC" w:rsidRPr="0094572E" w:rsidRDefault="001257FC" w:rsidP="00E440A1">
      <w:pPr>
        <w:spacing w:line="228" w:lineRule="auto"/>
        <w:jc w:val="both"/>
        <w:rPr>
          <w:sz w:val="28"/>
          <w:szCs w:val="28"/>
        </w:rPr>
      </w:pPr>
      <w:r w:rsidRPr="0094572E">
        <w:rPr>
          <w:sz w:val="28"/>
          <w:szCs w:val="28"/>
        </w:rPr>
        <w:t>- проводить работу по защите экономических и профессиональных интересов работников, оказывать им при необходимости юридическую помощь;</w:t>
      </w:r>
    </w:p>
    <w:p w:rsidR="001257FC" w:rsidRPr="0094572E" w:rsidRDefault="001257FC" w:rsidP="00E440A1">
      <w:pPr>
        <w:spacing w:line="228" w:lineRule="auto"/>
        <w:jc w:val="both"/>
        <w:rPr>
          <w:sz w:val="28"/>
          <w:szCs w:val="28"/>
        </w:rPr>
      </w:pPr>
      <w:r w:rsidRPr="0094572E">
        <w:rPr>
          <w:sz w:val="28"/>
          <w:szCs w:val="28"/>
        </w:rPr>
        <w:t>- представлять и защищать законные права членов профсоюза в органах зако</w:t>
      </w:r>
      <w:r w:rsidRPr="0094572E">
        <w:rPr>
          <w:sz w:val="28"/>
          <w:szCs w:val="28"/>
        </w:rPr>
        <w:softHyphen/>
        <w:t>нодательной и  исполнительной власти;</w:t>
      </w:r>
    </w:p>
    <w:p w:rsidR="001257FC" w:rsidRDefault="001257FC" w:rsidP="00E440A1">
      <w:pPr>
        <w:spacing w:line="228" w:lineRule="auto"/>
        <w:jc w:val="both"/>
        <w:rPr>
          <w:sz w:val="28"/>
          <w:szCs w:val="28"/>
        </w:rPr>
      </w:pPr>
      <w:r w:rsidRPr="0094572E">
        <w:rPr>
          <w:sz w:val="28"/>
          <w:szCs w:val="28"/>
        </w:rPr>
        <w:t>- проводить разъяснительную работу среди членов Профкома о правах и роли профсоюза в защите трудовых, социально-экономи</w:t>
      </w:r>
      <w:r w:rsidRPr="0094572E">
        <w:rPr>
          <w:sz w:val="28"/>
          <w:szCs w:val="28"/>
        </w:rPr>
        <w:softHyphen/>
        <w:t xml:space="preserve">ческих и профессиональных интересов работников </w:t>
      </w:r>
      <w:r>
        <w:rPr>
          <w:sz w:val="28"/>
          <w:szCs w:val="28"/>
        </w:rPr>
        <w:t>МБУ ДО «Детская школа искусств № 1»</w:t>
      </w:r>
    </w:p>
    <w:p w:rsidR="001257FC" w:rsidRPr="0094572E" w:rsidRDefault="001257FC" w:rsidP="00E440A1">
      <w:pPr>
        <w:spacing w:line="228" w:lineRule="auto"/>
        <w:jc w:val="both"/>
        <w:rPr>
          <w:sz w:val="28"/>
          <w:szCs w:val="28"/>
        </w:rPr>
      </w:pPr>
      <w:r w:rsidRPr="0094572E">
        <w:rPr>
          <w:sz w:val="28"/>
          <w:szCs w:val="28"/>
        </w:rPr>
        <w:t>- принимать в установленном порядке меры по защите интересов работников</w:t>
      </w:r>
      <w:r>
        <w:rPr>
          <w:sz w:val="28"/>
          <w:szCs w:val="28"/>
        </w:rPr>
        <w:t xml:space="preserve"> МБУ ДО  «Детская школа искусств № 1»</w:t>
      </w:r>
      <w:r w:rsidRPr="0094572E">
        <w:rPr>
          <w:sz w:val="28"/>
          <w:szCs w:val="28"/>
        </w:rPr>
        <w:t>, являющихся членами проф</w:t>
      </w:r>
      <w:r w:rsidRPr="0094572E">
        <w:rPr>
          <w:sz w:val="28"/>
          <w:szCs w:val="28"/>
        </w:rPr>
        <w:softHyphen/>
        <w:t>союзной организации.</w:t>
      </w:r>
    </w:p>
    <w:p w:rsidR="001257FC" w:rsidRPr="0094572E" w:rsidRDefault="001257FC" w:rsidP="005F27BA">
      <w:pPr>
        <w:spacing w:line="228" w:lineRule="auto"/>
        <w:ind w:firstLine="709"/>
        <w:jc w:val="both"/>
        <w:rPr>
          <w:sz w:val="28"/>
          <w:szCs w:val="28"/>
        </w:rPr>
      </w:pPr>
    </w:p>
    <w:p w:rsidR="001257FC" w:rsidRPr="00A55021" w:rsidRDefault="001257FC" w:rsidP="0041028D">
      <w:pPr>
        <w:pStyle w:val="Default"/>
        <w:numPr>
          <w:ilvl w:val="0"/>
          <w:numId w:val="3"/>
        </w:numPr>
        <w:jc w:val="center"/>
        <w:rPr>
          <w:sz w:val="28"/>
          <w:szCs w:val="28"/>
        </w:rPr>
      </w:pPr>
      <w:r>
        <w:rPr>
          <w:b/>
          <w:bCs/>
          <w:sz w:val="28"/>
          <w:szCs w:val="28"/>
        </w:rPr>
        <w:t xml:space="preserve"> ЗАКЛЮЧИТЕЛЬНЫЕ ПОЛОЖЕНИЯ</w:t>
      </w:r>
    </w:p>
    <w:p w:rsidR="001257FC" w:rsidRPr="00A55021" w:rsidRDefault="001257FC" w:rsidP="005F27BA">
      <w:pPr>
        <w:pStyle w:val="Default"/>
        <w:ind w:left="720"/>
        <w:jc w:val="both"/>
        <w:rPr>
          <w:sz w:val="28"/>
          <w:szCs w:val="28"/>
        </w:rPr>
      </w:pPr>
    </w:p>
    <w:p w:rsidR="001257FC" w:rsidRPr="0094572E" w:rsidRDefault="001257FC" w:rsidP="00566187">
      <w:pPr>
        <w:pStyle w:val="Default"/>
        <w:jc w:val="both"/>
        <w:rPr>
          <w:sz w:val="28"/>
          <w:szCs w:val="28"/>
        </w:rPr>
      </w:pPr>
      <w:r>
        <w:rPr>
          <w:sz w:val="28"/>
          <w:szCs w:val="28"/>
        </w:rPr>
        <w:t>10</w:t>
      </w:r>
      <w:r w:rsidRPr="0094572E">
        <w:rPr>
          <w:sz w:val="28"/>
          <w:szCs w:val="28"/>
        </w:rPr>
        <w:t>.1.Настоящий Коллективный договор заключен сроком на три года и вступает в силу со дня его подписания и действует до тех пор, пока сто</w:t>
      </w:r>
      <w:r w:rsidRPr="0094572E">
        <w:rPr>
          <w:sz w:val="28"/>
          <w:szCs w:val="28"/>
        </w:rPr>
        <w:softHyphen/>
        <w:t>роны не заключат новый  договор, не изменят или не дополнят настоящий Коллек</w:t>
      </w:r>
      <w:r w:rsidRPr="0094572E">
        <w:rPr>
          <w:sz w:val="28"/>
          <w:szCs w:val="28"/>
        </w:rPr>
        <w:softHyphen/>
        <w:t>тивный договор.</w:t>
      </w:r>
    </w:p>
    <w:p w:rsidR="001257FC" w:rsidRPr="0094572E" w:rsidRDefault="001257FC" w:rsidP="00566187">
      <w:pPr>
        <w:pStyle w:val="Default"/>
        <w:jc w:val="both"/>
        <w:rPr>
          <w:sz w:val="28"/>
          <w:szCs w:val="28"/>
        </w:rPr>
      </w:pPr>
      <w:r w:rsidRPr="0094572E">
        <w:rPr>
          <w:sz w:val="28"/>
          <w:szCs w:val="28"/>
        </w:rPr>
        <w:t>10.2</w:t>
      </w:r>
      <w:r>
        <w:rPr>
          <w:sz w:val="28"/>
          <w:szCs w:val="28"/>
        </w:rPr>
        <w:t>.</w:t>
      </w:r>
      <w:r w:rsidRPr="0094572E">
        <w:rPr>
          <w:sz w:val="28"/>
          <w:szCs w:val="28"/>
        </w:rPr>
        <w:t xml:space="preserve"> Контроль над ходом выполнения настоящего Договора осуществляется сторонами и их представителями в составе комиссии, а также соответствующими органами по труду. </w:t>
      </w:r>
    </w:p>
    <w:p w:rsidR="001257FC" w:rsidRPr="0094572E" w:rsidRDefault="001257FC" w:rsidP="00566187">
      <w:pPr>
        <w:pStyle w:val="Default"/>
        <w:jc w:val="both"/>
        <w:rPr>
          <w:sz w:val="28"/>
          <w:szCs w:val="28"/>
        </w:rPr>
      </w:pPr>
      <w:r w:rsidRPr="0094572E">
        <w:rPr>
          <w:sz w:val="28"/>
          <w:szCs w:val="28"/>
        </w:rPr>
        <w:t xml:space="preserve">10.3.  В течение срока действия Договора Работодатель и Профсоюзный комитет учреждения могут вносить отдельные изменения и дополнения. </w:t>
      </w:r>
    </w:p>
    <w:p w:rsidR="001257FC" w:rsidRPr="0094572E" w:rsidRDefault="001257FC" w:rsidP="00566187">
      <w:pPr>
        <w:spacing w:line="228" w:lineRule="auto"/>
        <w:jc w:val="both"/>
        <w:rPr>
          <w:sz w:val="28"/>
          <w:szCs w:val="28"/>
        </w:rPr>
      </w:pPr>
      <w:r w:rsidRPr="0094572E">
        <w:rPr>
          <w:sz w:val="28"/>
          <w:szCs w:val="28"/>
        </w:rPr>
        <w:t xml:space="preserve">10.4.  Все изменения и дополнения, вносимые в коллективный договор, обсуждаются на общем собрании работников, оформляются в виде приложения к Договору и подписываются руководителем и председателем первичной профсоюзной организации. </w:t>
      </w:r>
    </w:p>
    <w:p w:rsidR="001257FC" w:rsidRPr="0094572E" w:rsidRDefault="001257FC" w:rsidP="00566187">
      <w:pPr>
        <w:spacing w:line="228" w:lineRule="auto"/>
        <w:jc w:val="both"/>
        <w:rPr>
          <w:sz w:val="28"/>
          <w:szCs w:val="28"/>
        </w:rPr>
      </w:pPr>
      <w:r w:rsidRPr="0094572E">
        <w:rPr>
          <w:sz w:val="28"/>
          <w:szCs w:val="28"/>
        </w:rPr>
        <w:t>10.5. Для урегулирования разногласий в ходе коллективных перего</w:t>
      </w:r>
      <w:r w:rsidRPr="0094572E">
        <w:rPr>
          <w:sz w:val="28"/>
          <w:szCs w:val="28"/>
        </w:rPr>
        <w:softHyphen/>
        <w:t>воров и выполнения Коллективного договора стороны используют прими</w:t>
      </w:r>
      <w:r w:rsidRPr="0094572E">
        <w:rPr>
          <w:sz w:val="28"/>
          <w:szCs w:val="28"/>
        </w:rPr>
        <w:softHyphen/>
        <w:t>рительные процедуры. В течение трех дней после составления протокола разногласий стороны проводят консультации, формируют из своего со</w:t>
      </w:r>
      <w:r w:rsidRPr="0094572E">
        <w:rPr>
          <w:sz w:val="28"/>
          <w:szCs w:val="28"/>
        </w:rPr>
        <w:softHyphen/>
        <w:t>става примирительную комиссию.</w:t>
      </w:r>
    </w:p>
    <w:p w:rsidR="001257FC" w:rsidRPr="0094572E" w:rsidRDefault="001257FC" w:rsidP="00566187">
      <w:pPr>
        <w:spacing w:line="228" w:lineRule="auto"/>
        <w:jc w:val="both"/>
        <w:rPr>
          <w:sz w:val="28"/>
          <w:szCs w:val="28"/>
        </w:rPr>
      </w:pPr>
      <w:r w:rsidRPr="0094572E">
        <w:rPr>
          <w:sz w:val="28"/>
          <w:szCs w:val="28"/>
        </w:rPr>
        <w:t>10.6. Лица, участвующие в переговорах в качестве представителей сторон, а также специалисты, приглашенные для участия в работе комис</w:t>
      </w:r>
      <w:r w:rsidRPr="0094572E">
        <w:rPr>
          <w:sz w:val="28"/>
          <w:szCs w:val="28"/>
        </w:rPr>
        <w:softHyphen/>
        <w:t>сий, на время переговоров освобождаются от основной работы с сохране</w:t>
      </w:r>
      <w:r w:rsidRPr="0094572E">
        <w:rPr>
          <w:sz w:val="28"/>
          <w:szCs w:val="28"/>
        </w:rPr>
        <w:softHyphen/>
        <w:t>нием среднего заработка за счет Учреждения на срок не более трех меся</w:t>
      </w:r>
      <w:r w:rsidRPr="0094572E">
        <w:rPr>
          <w:sz w:val="28"/>
          <w:szCs w:val="28"/>
        </w:rPr>
        <w:softHyphen/>
        <w:t>цев.</w:t>
      </w:r>
    </w:p>
    <w:p w:rsidR="001257FC" w:rsidRPr="0094572E" w:rsidRDefault="001257FC" w:rsidP="00566187">
      <w:pPr>
        <w:pStyle w:val="Default"/>
        <w:jc w:val="both"/>
        <w:rPr>
          <w:sz w:val="28"/>
          <w:szCs w:val="28"/>
        </w:rPr>
      </w:pPr>
      <w:r w:rsidRPr="0094572E">
        <w:rPr>
          <w:sz w:val="28"/>
          <w:szCs w:val="28"/>
        </w:rPr>
        <w:t>10.7. Стороны договорились, что в период действия Коллективного договора, при условии выполнения Работодателем его положений, ра</w:t>
      </w:r>
      <w:r w:rsidRPr="0094572E">
        <w:rPr>
          <w:sz w:val="28"/>
          <w:szCs w:val="28"/>
        </w:rPr>
        <w:softHyphen/>
        <w:t>ботники не выдвигают новых требований по труду и социально-экономи</w:t>
      </w:r>
      <w:r w:rsidRPr="0094572E">
        <w:rPr>
          <w:sz w:val="28"/>
          <w:szCs w:val="28"/>
        </w:rPr>
        <w:softHyphen/>
        <w:t>ческим вопросам.</w:t>
      </w:r>
    </w:p>
    <w:p w:rsidR="001257FC" w:rsidRPr="0094572E" w:rsidRDefault="001257FC" w:rsidP="00566187">
      <w:pPr>
        <w:pStyle w:val="Default"/>
        <w:jc w:val="both"/>
        <w:rPr>
          <w:sz w:val="28"/>
          <w:szCs w:val="28"/>
        </w:rPr>
      </w:pPr>
      <w:r w:rsidRPr="0094572E">
        <w:rPr>
          <w:sz w:val="28"/>
          <w:szCs w:val="28"/>
        </w:rPr>
        <w:t xml:space="preserve">10.8. Работодатель и комитет первичной профсоюзной организации обязуются не менее одного раза в год производить комиссионную проверку выполнения данного договора, обсуждать итоги на общем собрании коллектива. </w:t>
      </w:r>
    </w:p>
    <w:p w:rsidR="001257FC" w:rsidRPr="0094572E" w:rsidRDefault="001257FC" w:rsidP="00566187">
      <w:pPr>
        <w:pStyle w:val="Default"/>
        <w:jc w:val="both"/>
        <w:rPr>
          <w:sz w:val="28"/>
          <w:szCs w:val="28"/>
        </w:rPr>
      </w:pPr>
      <w:r w:rsidRPr="0094572E">
        <w:rPr>
          <w:sz w:val="28"/>
          <w:szCs w:val="28"/>
        </w:rPr>
        <w:t xml:space="preserve">10.9. Должностные лица, виновные в нарушении законодательства о труде и правил по охране труда, в невыполнении обязательств по охране труда, предусмотренных Договором, или в воспрепятствовании деятельности представителей органов государственного надзора и контроля над соблюдением требований охраны труда, а также органов общественного контроля, несут ответственность в соответствии с законодательством. </w:t>
      </w:r>
    </w:p>
    <w:p w:rsidR="001257FC" w:rsidRPr="0094572E" w:rsidRDefault="001257FC" w:rsidP="00566187">
      <w:pPr>
        <w:pStyle w:val="Default"/>
        <w:jc w:val="both"/>
        <w:rPr>
          <w:sz w:val="28"/>
          <w:szCs w:val="28"/>
        </w:rPr>
      </w:pPr>
      <w:r w:rsidRPr="0094572E">
        <w:rPr>
          <w:sz w:val="28"/>
          <w:szCs w:val="28"/>
        </w:rPr>
        <w:t xml:space="preserve">10.10. Должностные лица, виновные в нарушении прав Профсоюза или препятствующие его законной деятельности, несут ответственность в порядке, установленном законодательством. </w:t>
      </w:r>
    </w:p>
    <w:p w:rsidR="001257FC" w:rsidRPr="0094572E" w:rsidRDefault="001257FC" w:rsidP="00566187">
      <w:pPr>
        <w:pStyle w:val="Default"/>
        <w:jc w:val="both"/>
        <w:rPr>
          <w:sz w:val="28"/>
          <w:szCs w:val="28"/>
        </w:rPr>
      </w:pPr>
      <w:r w:rsidRPr="0094572E">
        <w:rPr>
          <w:sz w:val="28"/>
          <w:szCs w:val="28"/>
        </w:rPr>
        <w:t xml:space="preserve">10.11. При обнаружении нарушений Договора немедленно принимать меры к их устранению, а к ответственным исполнителям применять меры административного или общественного воздействия в соответствии с законодательством РФ. </w:t>
      </w:r>
    </w:p>
    <w:p w:rsidR="001257FC" w:rsidRPr="0094572E" w:rsidRDefault="001257FC" w:rsidP="00566187">
      <w:pPr>
        <w:pStyle w:val="Default"/>
        <w:jc w:val="both"/>
        <w:rPr>
          <w:sz w:val="28"/>
          <w:szCs w:val="28"/>
        </w:rPr>
      </w:pPr>
      <w:r w:rsidRPr="0094572E">
        <w:rPr>
          <w:sz w:val="28"/>
          <w:szCs w:val="28"/>
        </w:rPr>
        <w:t>10.12. Данный договор после обсуждения и утверждения сторонами и принятом на общем собрании должен быть доведен до сведения всех работников под роспись в течение трех дней со дня утверждения и   зарегистрирован в течение семи дней в Министерстве социального развития, труда и занятости Республики Калмыкия</w:t>
      </w:r>
    </w:p>
    <w:p w:rsidR="001257FC" w:rsidRPr="0094572E" w:rsidRDefault="001257FC" w:rsidP="00566187">
      <w:pPr>
        <w:spacing w:line="228" w:lineRule="auto"/>
        <w:jc w:val="both"/>
        <w:rPr>
          <w:sz w:val="28"/>
          <w:szCs w:val="28"/>
        </w:rPr>
      </w:pPr>
      <w:r w:rsidRPr="0094572E">
        <w:rPr>
          <w:sz w:val="28"/>
          <w:szCs w:val="28"/>
        </w:rPr>
        <w:t>1</w:t>
      </w:r>
      <w:r>
        <w:rPr>
          <w:sz w:val="28"/>
          <w:szCs w:val="28"/>
        </w:rPr>
        <w:t>0</w:t>
      </w:r>
      <w:r w:rsidRPr="0094572E">
        <w:rPr>
          <w:sz w:val="28"/>
          <w:szCs w:val="28"/>
        </w:rPr>
        <w:t xml:space="preserve">.13. Работодатель и представители Первичной профсоюзной организация учреждения обязуются разъяснить работникам пункты Коллективного договора, содействовать реализации их прав, основанных на Коллективном договоре. </w:t>
      </w:r>
    </w:p>
    <w:p w:rsidR="001257FC" w:rsidRPr="0094572E" w:rsidRDefault="001257FC" w:rsidP="00566187">
      <w:pPr>
        <w:pStyle w:val="Default"/>
        <w:jc w:val="both"/>
        <w:rPr>
          <w:sz w:val="28"/>
          <w:szCs w:val="28"/>
        </w:rPr>
      </w:pPr>
      <w:r w:rsidRPr="0094572E">
        <w:rPr>
          <w:sz w:val="28"/>
          <w:szCs w:val="28"/>
        </w:rPr>
        <w:t xml:space="preserve">10.14. Стороны Договора обязуются вступить в переговоры о заключении Договора на новый период и подписать его до окончания срока действия настоящего Договора. </w:t>
      </w:r>
    </w:p>
    <w:p w:rsidR="001257FC" w:rsidRPr="0094572E" w:rsidRDefault="001257FC" w:rsidP="00566187">
      <w:pPr>
        <w:pStyle w:val="Default"/>
        <w:jc w:val="both"/>
        <w:rPr>
          <w:sz w:val="28"/>
          <w:szCs w:val="28"/>
        </w:rPr>
      </w:pPr>
      <w:r w:rsidRPr="0094572E">
        <w:rPr>
          <w:sz w:val="28"/>
          <w:szCs w:val="28"/>
        </w:rPr>
        <w:t xml:space="preserve">10.15. В период действия Договора представители сторон вправе проводить коллективные переговоры о внесении в него изменений и дополнений на основе взаимной договоренности и в порядке, установленном статьей 44 Трудового кодекса Российской Федерации. Эти дополнения и изменения являются его неотъемлемой частью и доводятся до работников. </w:t>
      </w:r>
    </w:p>
    <w:p w:rsidR="001257FC" w:rsidRPr="0094572E" w:rsidRDefault="001257FC" w:rsidP="00566187">
      <w:pPr>
        <w:spacing w:line="228" w:lineRule="auto"/>
        <w:jc w:val="both"/>
        <w:rPr>
          <w:sz w:val="28"/>
          <w:szCs w:val="28"/>
        </w:rPr>
      </w:pPr>
      <w:r w:rsidRPr="0094572E">
        <w:rPr>
          <w:sz w:val="28"/>
          <w:szCs w:val="28"/>
        </w:rPr>
        <w:t>10.16. Стороны обязуются обсудить вопрос о продлении срока действия или о принятии нового Договора за 3 месяца до окончания действия настоящего Договора.</w:t>
      </w:r>
    </w:p>
    <w:p w:rsidR="001257FC" w:rsidRDefault="001257FC" w:rsidP="005F27BA">
      <w:pPr>
        <w:pStyle w:val="Default"/>
        <w:ind w:firstLine="284"/>
        <w:jc w:val="both"/>
        <w:rPr>
          <w:sz w:val="28"/>
          <w:szCs w:val="28"/>
        </w:rPr>
      </w:pPr>
    </w:p>
    <w:p w:rsidR="001257FC" w:rsidRDefault="001257FC" w:rsidP="00BA27A4">
      <w:pPr>
        <w:jc w:val="both"/>
        <w:rPr>
          <w:sz w:val="28"/>
          <w:szCs w:val="28"/>
        </w:rPr>
      </w:pPr>
    </w:p>
    <w:p w:rsidR="001257FC" w:rsidRDefault="001257FC" w:rsidP="00BA27A4">
      <w:pPr>
        <w:jc w:val="both"/>
        <w:rPr>
          <w:sz w:val="28"/>
          <w:szCs w:val="28"/>
        </w:rPr>
      </w:pPr>
    </w:p>
    <w:p w:rsidR="001257FC" w:rsidRDefault="001257FC" w:rsidP="009B331E"/>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Default="001257FC" w:rsidP="00A0492B">
      <w:pPr>
        <w:jc w:val="center"/>
        <w:rPr>
          <w:b/>
          <w:bCs/>
          <w:sz w:val="28"/>
          <w:szCs w:val="28"/>
        </w:rPr>
      </w:pPr>
    </w:p>
    <w:p w:rsidR="001257FC" w:rsidRPr="00A12AB2" w:rsidRDefault="001257FC" w:rsidP="00A0492B">
      <w:pPr>
        <w:jc w:val="center"/>
        <w:rPr>
          <w:b/>
          <w:bCs/>
          <w:sz w:val="28"/>
          <w:szCs w:val="28"/>
        </w:rPr>
      </w:pPr>
      <w:r w:rsidRPr="00A12AB2">
        <w:rPr>
          <w:b/>
          <w:bCs/>
          <w:sz w:val="28"/>
          <w:szCs w:val="28"/>
        </w:rPr>
        <w:t>Перечень</w:t>
      </w:r>
    </w:p>
    <w:p w:rsidR="001257FC" w:rsidRDefault="001257FC" w:rsidP="00A0492B">
      <w:pPr>
        <w:jc w:val="center"/>
        <w:rPr>
          <w:b/>
          <w:bCs/>
          <w:sz w:val="28"/>
          <w:szCs w:val="28"/>
        </w:rPr>
      </w:pPr>
      <w:r w:rsidRPr="00A12AB2">
        <w:rPr>
          <w:b/>
          <w:bCs/>
          <w:sz w:val="28"/>
          <w:szCs w:val="28"/>
        </w:rPr>
        <w:t xml:space="preserve">приложений к Коллективному договору </w:t>
      </w:r>
    </w:p>
    <w:p w:rsidR="001257FC" w:rsidRPr="00A0492B" w:rsidRDefault="001257FC" w:rsidP="00A0492B">
      <w:pPr>
        <w:rPr>
          <w:b/>
          <w:bCs/>
          <w:sz w:val="28"/>
          <w:szCs w:val="28"/>
        </w:rPr>
      </w:pPr>
      <w:r>
        <w:rPr>
          <w:b/>
          <w:bCs/>
          <w:sz w:val="28"/>
          <w:szCs w:val="28"/>
        </w:rPr>
        <w:t xml:space="preserve">                                МБУ ДО</w:t>
      </w:r>
      <w:r w:rsidRPr="00A0492B">
        <w:rPr>
          <w:b/>
          <w:bCs/>
          <w:sz w:val="28"/>
          <w:szCs w:val="28"/>
        </w:rPr>
        <w:t xml:space="preserve"> «Детская школа искусств № 1»</w:t>
      </w:r>
    </w:p>
    <w:p w:rsidR="001257FC" w:rsidRPr="00A12AB2" w:rsidRDefault="001257FC" w:rsidP="00A0492B">
      <w:pPr>
        <w:jc w:val="center"/>
        <w:rPr>
          <w:b/>
          <w:bCs/>
          <w:sz w:val="28"/>
          <w:szCs w:val="28"/>
        </w:rPr>
      </w:pPr>
      <w:r w:rsidRPr="00A12AB2">
        <w:rPr>
          <w:b/>
          <w:bCs/>
          <w:sz w:val="28"/>
          <w:szCs w:val="28"/>
        </w:rPr>
        <w:t>на 20</w:t>
      </w:r>
      <w:r>
        <w:rPr>
          <w:b/>
          <w:bCs/>
          <w:sz w:val="28"/>
          <w:szCs w:val="28"/>
        </w:rPr>
        <w:t>20</w:t>
      </w:r>
      <w:r w:rsidRPr="00A12AB2">
        <w:rPr>
          <w:b/>
          <w:bCs/>
          <w:sz w:val="28"/>
          <w:szCs w:val="28"/>
        </w:rPr>
        <w:t>-202</w:t>
      </w:r>
      <w:r>
        <w:rPr>
          <w:b/>
          <w:bCs/>
          <w:sz w:val="28"/>
          <w:szCs w:val="28"/>
        </w:rPr>
        <w:t>2</w:t>
      </w:r>
      <w:r w:rsidRPr="00A12AB2">
        <w:rPr>
          <w:b/>
          <w:bCs/>
          <w:sz w:val="28"/>
          <w:szCs w:val="28"/>
        </w:rPr>
        <w:t xml:space="preserve"> г.г.</w:t>
      </w:r>
    </w:p>
    <w:p w:rsidR="001257FC" w:rsidRPr="00A12AB2" w:rsidRDefault="001257FC" w:rsidP="00A0492B">
      <w:pPr>
        <w:jc w:val="both"/>
        <w:rPr>
          <w:sz w:val="28"/>
          <w:szCs w:val="28"/>
        </w:rPr>
      </w:pPr>
    </w:p>
    <w:p w:rsidR="001257FC" w:rsidRDefault="001257FC" w:rsidP="005C1FFD">
      <w:pPr>
        <w:widowControl/>
        <w:numPr>
          <w:ilvl w:val="0"/>
          <w:numId w:val="4"/>
        </w:numPr>
        <w:autoSpaceDE/>
        <w:autoSpaceDN/>
        <w:adjustRightInd/>
        <w:ind w:left="0" w:firstLine="0"/>
        <w:jc w:val="both"/>
        <w:rPr>
          <w:sz w:val="28"/>
          <w:szCs w:val="28"/>
        </w:rPr>
      </w:pPr>
      <w:r>
        <w:rPr>
          <w:sz w:val="28"/>
          <w:szCs w:val="28"/>
        </w:rPr>
        <w:t xml:space="preserve">Состав </w:t>
      </w:r>
      <w:r w:rsidRPr="00772263">
        <w:rPr>
          <w:sz w:val="28"/>
          <w:szCs w:val="28"/>
        </w:rPr>
        <w:t>комиссии по составлению коллективного договора на 20</w:t>
      </w:r>
      <w:r>
        <w:rPr>
          <w:sz w:val="28"/>
          <w:szCs w:val="28"/>
        </w:rPr>
        <w:t>20</w:t>
      </w:r>
      <w:r w:rsidRPr="00772263">
        <w:rPr>
          <w:sz w:val="28"/>
          <w:szCs w:val="28"/>
        </w:rPr>
        <w:t>-202</w:t>
      </w:r>
      <w:r>
        <w:rPr>
          <w:sz w:val="28"/>
          <w:szCs w:val="28"/>
        </w:rPr>
        <w:t>2</w:t>
      </w:r>
      <w:r w:rsidRPr="00772263">
        <w:rPr>
          <w:sz w:val="28"/>
          <w:szCs w:val="28"/>
        </w:rPr>
        <w:t>г.</w:t>
      </w:r>
      <w:r>
        <w:rPr>
          <w:sz w:val="28"/>
          <w:szCs w:val="28"/>
        </w:rPr>
        <w:t xml:space="preserve">                                    (Приложение № 1)</w:t>
      </w:r>
    </w:p>
    <w:p w:rsidR="001257FC" w:rsidRPr="00A12AB2" w:rsidRDefault="001257FC" w:rsidP="001D259B">
      <w:pPr>
        <w:widowControl/>
        <w:numPr>
          <w:ilvl w:val="0"/>
          <w:numId w:val="4"/>
        </w:numPr>
        <w:autoSpaceDE/>
        <w:autoSpaceDN/>
        <w:adjustRightInd/>
        <w:ind w:left="0" w:firstLine="0"/>
        <w:jc w:val="both"/>
        <w:rPr>
          <w:sz w:val="28"/>
          <w:szCs w:val="28"/>
        </w:rPr>
      </w:pPr>
      <w:r w:rsidRPr="00A12AB2">
        <w:rPr>
          <w:sz w:val="28"/>
          <w:szCs w:val="28"/>
        </w:rPr>
        <w:t xml:space="preserve">Правила внутреннего трудового распорядка (Приложение № </w:t>
      </w:r>
      <w:r>
        <w:rPr>
          <w:sz w:val="28"/>
          <w:szCs w:val="28"/>
        </w:rPr>
        <w:t>2</w:t>
      </w:r>
      <w:r w:rsidRPr="00A12AB2">
        <w:rPr>
          <w:sz w:val="28"/>
          <w:szCs w:val="28"/>
        </w:rPr>
        <w:t>);</w:t>
      </w:r>
    </w:p>
    <w:p w:rsidR="001257FC" w:rsidRDefault="001257FC" w:rsidP="00F21B7A">
      <w:pPr>
        <w:widowControl/>
        <w:numPr>
          <w:ilvl w:val="0"/>
          <w:numId w:val="4"/>
        </w:numPr>
        <w:autoSpaceDE/>
        <w:autoSpaceDN/>
        <w:adjustRightInd/>
        <w:ind w:left="0" w:firstLine="0"/>
        <w:jc w:val="both"/>
        <w:rPr>
          <w:sz w:val="28"/>
          <w:szCs w:val="28"/>
        </w:rPr>
      </w:pPr>
      <w:r w:rsidRPr="00B55245">
        <w:rPr>
          <w:sz w:val="28"/>
          <w:szCs w:val="28"/>
        </w:rPr>
        <w:t xml:space="preserve">Положение об оплате труда работников </w:t>
      </w:r>
      <w:r>
        <w:rPr>
          <w:sz w:val="28"/>
          <w:szCs w:val="28"/>
        </w:rPr>
        <w:t>МБУ ДО</w:t>
      </w:r>
      <w:r w:rsidRPr="00B55245">
        <w:rPr>
          <w:sz w:val="28"/>
          <w:szCs w:val="28"/>
        </w:rPr>
        <w:t xml:space="preserve"> «Детская школа искусств № 1»</w:t>
      </w:r>
      <w:r w:rsidRPr="00F21B7A">
        <w:rPr>
          <w:sz w:val="28"/>
          <w:szCs w:val="28"/>
        </w:rPr>
        <w:t xml:space="preserve"> </w:t>
      </w:r>
      <w:r>
        <w:rPr>
          <w:sz w:val="28"/>
          <w:szCs w:val="28"/>
        </w:rPr>
        <w:t>(Приложение № 3)</w:t>
      </w:r>
    </w:p>
    <w:p w:rsidR="001257FC" w:rsidRPr="00FD7C58" w:rsidRDefault="001257FC" w:rsidP="00655328">
      <w:pPr>
        <w:pStyle w:val="Style17"/>
        <w:widowControl/>
        <w:numPr>
          <w:ilvl w:val="0"/>
          <w:numId w:val="4"/>
        </w:numPr>
        <w:tabs>
          <w:tab w:val="left" w:pos="0"/>
        </w:tabs>
        <w:ind w:left="0" w:hanging="57"/>
        <w:jc w:val="both"/>
        <w:rPr>
          <w:rStyle w:val="FontStyle44"/>
          <w:spacing w:val="0"/>
          <w:sz w:val="28"/>
          <w:szCs w:val="28"/>
        </w:rPr>
      </w:pPr>
      <w:r>
        <w:rPr>
          <w:rStyle w:val="FontStyle44"/>
          <w:spacing w:val="0"/>
          <w:sz w:val="28"/>
          <w:szCs w:val="28"/>
        </w:rPr>
        <w:t>Положение</w:t>
      </w:r>
      <w:r w:rsidRPr="00FD7C58">
        <w:rPr>
          <w:rStyle w:val="FontStyle44"/>
          <w:spacing w:val="0"/>
          <w:sz w:val="28"/>
          <w:szCs w:val="28"/>
        </w:rPr>
        <w:t xml:space="preserve"> о стимулирующих выплатах работникам   муниципального бюджетного учреждения дополнительного образования</w:t>
      </w:r>
    </w:p>
    <w:p w:rsidR="001257FC" w:rsidRPr="00FD7C58" w:rsidRDefault="001257FC" w:rsidP="00655328">
      <w:pPr>
        <w:pStyle w:val="Style17"/>
        <w:widowControl/>
        <w:tabs>
          <w:tab w:val="left" w:pos="0"/>
        </w:tabs>
        <w:jc w:val="both"/>
        <w:rPr>
          <w:rStyle w:val="FontStyle44"/>
          <w:spacing w:val="0"/>
          <w:sz w:val="28"/>
          <w:szCs w:val="28"/>
        </w:rPr>
      </w:pPr>
      <w:r w:rsidRPr="00FD7C58">
        <w:rPr>
          <w:rStyle w:val="FontStyle44"/>
          <w:spacing w:val="0"/>
          <w:sz w:val="28"/>
          <w:szCs w:val="28"/>
        </w:rPr>
        <w:t>«Детская школа искусств № 1»</w:t>
      </w:r>
      <w:r w:rsidRPr="00FD7C58">
        <w:rPr>
          <w:sz w:val="28"/>
          <w:szCs w:val="28"/>
        </w:rPr>
        <w:t xml:space="preserve"> </w:t>
      </w:r>
      <w:r>
        <w:rPr>
          <w:sz w:val="28"/>
          <w:szCs w:val="28"/>
        </w:rPr>
        <w:t>(Приложение № 4)</w:t>
      </w:r>
    </w:p>
    <w:p w:rsidR="001257FC" w:rsidRPr="00630357" w:rsidRDefault="001257FC" w:rsidP="00655328">
      <w:pPr>
        <w:pStyle w:val="ListParagraph"/>
        <w:numPr>
          <w:ilvl w:val="0"/>
          <w:numId w:val="4"/>
        </w:numPr>
        <w:ind w:left="0" w:firstLine="0"/>
        <w:jc w:val="both"/>
        <w:rPr>
          <w:sz w:val="28"/>
          <w:szCs w:val="28"/>
        </w:rPr>
      </w:pPr>
      <w:r>
        <w:rPr>
          <w:sz w:val="28"/>
          <w:szCs w:val="28"/>
        </w:rPr>
        <w:t>Положение</w:t>
      </w:r>
      <w:r w:rsidRPr="00630357">
        <w:rPr>
          <w:sz w:val="28"/>
          <w:szCs w:val="28"/>
        </w:rPr>
        <w:t xml:space="preserve"> о премировании и материальной помощи работников муниципального бюджетного учреждения дополнительного образования </w:t>
      </w:r>
    </w:p>
    <w:p w:rsidR="001257FC" w:rsidRPr="00630357" w:rsidRDefault="001257FC" w:rsidP="00655328">
      <w:pPr>
        <w:pStyle w:val="ListParagraph"/>
        <w:ind w:left="0"/>
        <w:jc w:val="both"/>
        <w:rPr>
          <w:sz w:val="28"/>
          <w:szCs w:val="28"/>
        </w:rPr>
      </w:pPr>
      <w:r w:rsidRPr="00630357">
        <w:rPr>
          <w:sz w:val="28"/>
          <w:szCs w:val="28"/>
        </w:rPr>
        <w:t xml:space="preserve">«Детская школа искусств № 1» </w:t>
      </w:r>
      <w:r>
        <w:rPr>
          <w:sz w:val="28"/>
          <w:szCs w:val="28"/>
        </w:rPr>
        <w:t>(Приложение № 5)</w:t>
      </w:r>
    </w:p>
    <w:p w:rsidR="001257FC" w:rsidRDefault="001257FC" w:rsidP="008F6454">
      <w:pPr>
        <w:pStyle w:val="ListParagraph"/>
        <w:numPr>
          <w:ilvl w:val="0"/>
          <w:numId w:val="4"/>
        </w:numPr>
        <w:ind w:left="0" w:firstLine="0"/>
        <w:rPr>
          <w:sz w:val="28"/>
          <w:szCs w:val="28"/>
        </w:rPr>
      </w:pPr>
      <w:r w:rsidRPr="005F0F8B">
        <w:rPr>
          <w:sz w:val="28"/>
          <w:szCs w:val="28"/>
        </w:rPr>
        <w:t xml:space="preserve">Комиссия по охране труда </w:t>
      </w:r>
      <w:r>
        <w:rPr>
          <w:sz w:val="28"/>
          <w:szCs w:val="28"/>
        </w:rPr>
        <w:t>МБУ ДО</w:t>
      </w:r>
      <w:r w:rsidRPr="00B55245">
        <w:rPr>
          <w:sz w:val="28"/>
          <w:szCs w:val="28"/>
        </w:rPr>
        <w:t xml:space="preserve"> «Детская школа искусств № 1»</w:t>
      </w:r>
      <w:r w:rsidRPr="00D831B8">
        <w:rPr>
          <w:sz w:val="28"/>
          <w:szCs w:val="28"/>
        </w:rPr>
        <w:t xml:space="preserve"> </w:t>
      </w:r>
      <w:r>
        <w:rPr>
          <w:sz w:val="28"/>
          <w:szCs w:val="28"/>
        </w:rPr>
        <w:t>(Приложение № 6)</w:t>
      </w:r>
    </w:p>
    <w:p w:rsidR="001257FC" w:rsidRPr="005C7CD1" w:rsidRDefault="001257FC" w:rsidP="008F6454">
      <w:pPr>
        <w:pStyle w:val="ListParagraph"/>
        <w:numPr>
          <w:ilvl w:val="0"/>
          <w:numId w:val="4"/>
        </w:numPr>
        <w:shd w:val="clear" w:color="auto" w:fill="FFFFFF"/>
        <w:ind w:left="0" w:firstLine="0"/>
        <w:jc w:val="both"/>
        <w:rPr>
          <w:color w:val="000000"/>
          <w:sz w:val="28"/>
          <w:szCs w:val="28"/>
        </w:rPr>
      </w:pPr>
      <w:r>
        <w:rPr>
          <w:color w:val="000000"/>
          <w:sz w:val="28"/>
          <w:szCs w:val="28"/>
        </w:rPr>
        <w:t xml:space="preserve">Положение </w:t>
      </w:r>
      <w:r w:rsidRPr="005C7CD1">
        <w:rPr>
          <w:color w:val="000000"/>
          <w:sz w:val="28"/>
          <w:szCs w:val="28"/>
        </w:rPr>
        <w:t xml:space="preserve">о системе управления по охране труда и обеспечении </w:t>
      </w:r>
    </w:p>
    <w:p w:rsidR="001257FC" w:rsidRPr="005C7CD1" w:rsidRDefault="001257FC" w:rsidP="008F6454">
      <w:pPr>
        <w:pStyle w:val="ListParagraph"/>
        <w:shd w:val="clear" w:color="auto" w:fill="FFFFFF"/>
        <w:ind w:left="0"/>
        <w:jc w:val="both"/>
        <w:rPr>
          <w:color w:val="000000"/>
          <w:sz w:val="28"/>
          <w:szCs w:val="28"/>
        </w:rPr>
      </w:pPr>
      <w:r w:rsidRPr="005C7CD1">
        <w:rPr>
          <w:color w:val="000000"/>
          <w:sz w:val="28"/>
          <w:szCs w:val="28"/>
        </w:rPr>
        <w:t xml:space="preserve">безопасности образовательного процесса в </w:t>
      </w:r>
      <w:r>
        <w:rPr>
          <w:color w:val="000000"/>
          <w:sz w:val="28"/>
          <w:szCs w:val="28"/>
        </w:rPr>
        <w:t>МБУ ДО</w:t>
      </w:r>
      <w:r w:rsidRPr="005C7CD1">
        <w:rPr>
          <w:color w:val="000000"/>
          <w:sz w:val="28"/>
          <w:szCs w:val="28"/>
        </w:rPr>
        <w:t xml:space="preserve"> «Детская школа искусств №</w:t>
      </w:r>
      <w:r>
        <w:rPr>
          <w:color w:val="000000"/>
          <w:sz w:val="28"/>
          <w:szCs w:val="28"/>
        </w:rPr>
        <w:t xml:space="preserve"> </w:t>
      </w:r>
      <w:r w:rsidRPr="005C7CD1">
        <w:rPr>
          <w:color w:val="000000"/>
          <w:sz w:val="28"/>
          <w:szCs w:val="28"/>
        </w:rPr>
        <w:t>1»</w:t>
      </w:r>
      <w:r w:rsidRPr="00D831B8">
        <w:rPr>
          <w:sz w:val="28"/>
          <w:szCs w:val="28"/>
        </w:rPr>
        <w:t xml:space="preserve"> </w:t>
      </w:r>
      <w:r>
        <w:rPr>
          <w:sz w:val="28"/>
          <w:szCs w:val="28"/>
        </w:rPr>
        <w:t>(Приложение № 7)</w:t>
      </w:r>
    </w:p>
    <w:p w:rsidR="001257FC" w:rsidRPr="00B55245" w:rsidRDefault="001257FC" w:rsidP="008F6454">
      <w:pPr>
        <w:pStyle w:val="ListParagraph"/>
        <w:numPr>
          <w:ilvl w:val="0"/>
          <w:numId w:val="4"/>
        </w:numPr>
        <w:ind w:left="0" w:firstLine="0"/>
        <w:rPr>
          <w:sz w:val="28"/>
          <w:szCs w:val="28"/>
        </w:rPr>
      </w:pPr>
      <w:r w:rsidRPr="00086ADE">
        <w:rPr>
          <w:sz w:val="28"/>
          <w:szCs w:val="28"/>
        </w:rPr>
        <w:t xml:space="preserve">Соглашение по охране труда </w:t>
      </w:r>
      <w:r>
        <w:rPr>
          <w:sz w:val="28"/>
          <w:szCs w:val="28"/>
        </w:rPr>
        <w:t>МБУ ДО</w:t>
      </w:r>
      <w:r w:rsidRPr="00B55245">
        <w:rPr>
          <w:sz w:val="28"/>
          <w:szCs w:val="28"/>
        </w:rPr>
        <w:t xml:space="preserve"> «Детская школа искусств № 1»</w:t>
      </w:r>
    </w:p>
    <w:p w:rsidR="001257FC" w:rsidRDefault="001257FC" w:rsidP="008F6454">
      <w:pPr>
        <w:widowControl/>
        <w:autoSpaceDE/>
        <w:autoSpaceDN/>
        <w:adjustRightInd/>
        <w:jc w:val="both"/>
        <w:rPr>
          <w:sz w:val="28"/>
          <w:szCs w:val="28"/>
        </w:rPr>
      </w:pPr>
      <w:r w:rsidRPr="00086ADE">
        <w:rPr>
          <w:sz w:val="28"/>
          <w:szCs w:val="28"/>
        </w:rPr>
        <w:t>на 20</w:t>
      </w:r>
      <w:r>
        <w:rPr>
          <w:sz w:val="28"/>
          <w:szCs w:val="28"/>
        </w:rPr>
        <w:t>20</w:t>
      </w:r>
      <w:r w:rsidRPr="00086ADE">
        <w:rPr>
          <w:sz w:val="28"/>
          <w:szCs w:val="28"/>
        </w:rPr>
        <w:t>-202</w:t>
      </w:r>
      <w:r>
        <w:rPr>
          <w:sz w:val="28"/>
          <w:szCs w:val="28"/>
        </w:rPr>
        <w:t>2</w:t>
      </w:r>
      <w:r w:rsidRPr="00086ADE">
        <w:rPr>
          <w:sz w:val="28"/>
          <w:szCs w:val="28"/>
        </w:rPr>
        <w:t xml:space="preserve"> годы</w:t>
      </w:r>
      <w:r w:rsidRPr="00D831B8">
        <w:rPr>
          <w:sz w:val="28"/>
          <w:szCs w:val="28"/>
        </w:rPr>
        <w:t xml:space="preserve"> </w:t>
      </w:r>
      <w:r>
        <w:rPr>
          <w:sz w:val="28"/>
          <w:szCs w:val="28"/>
        </w:rPr>
        <w:t>(Приложение № 8)</w:t>
      </w:r>
    </w:p>
    <w:p w:rsidR="001257FC" w:rsidRDefault="001257FC" w:rsidP="00D933FF">
      <w:pPr>
        <w:widowControl/>
        <w:autoSpaceDE/>
        <w:autoSpaceDN/>
        <w:adjustRightInd/>
        <w:ind w:left="644"/>
        <w:jc w:val="both"/>
        <w:rPr>
          <w:sz w:val="28"/>
          <w:szCs w:val="28"/>
        </w:rPr>
      </w:pPr>
    </w:p>
    <w:p w:rsidR="001257FC" w:rsidRPr="00086ADE" w:rsidRDefault="001257FC" w:rsidP="00B10901">
      <w:pPr>
        <w:widowControl/>
        <w:autoSpaceDE/>
        <w:autoSpaceDN/>
        <w:adjustRightInd/>
        <w:ind w:left="454"/>
        <w:jc w:val="both"/>
        <w:rPr>
          <w:sz w:val="28"/>
          <w:szCs w:val="28"/>
        </w:rPr>
      </w:pPr>
    </w:p>
    <w:p w:rsidR="001257FC" w:rsidRDefault="001257FC" w:rsidP="00A0492B">
      <w:pPr>
        <w:ind w:left="644"/>
        <w:jc w:val="both"/>
        <w:rPr>
          <w:sz w:val="28"/>
          <w:szCs w:val="28"/>
        </w:rPr>
      </w:pPr>
    </w:p>
    <w:p w:rsidR="001257FC" w:rsidRPr="009F6AA0" w:rsidRDefault="001257FC" w:rsidP="00A0492B">
      <w:pPr>
        <w:pStyle w:val="ConsPlusNormal"/>
        <w:widowControl/>
        <w:ind w:left="644"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A0492B">
      <w:pPr>
        <w:pStyle w:val="ConsPlusNormal"/>
        <w:widowControl/>
        <w:ind w:left="720" w:firstLine="0"/>
        <w:jc w:val="both"/>
        <w:rPr>
          <w:rFonts w:ascii="Times New Roman" w:hAnsi="Times New Roman" w:cs="Times New Roman"/>
          <w:sz w:val="28"/>
          <w:szCs w:val="28"/>
        </w:rPr>
      </w:pPr>
    </w:p>
    <w:p w:rsidR="001257FC" w:rsidRDefault="001257FC" w:rsidP="00C66B9C">
      <w:pPr>
        <w:ind w:left="5670"/>
        <w:rPr>
          <w:sz w:val="28"/>
          <w:szCs w:val="28"/>
        </w:rPr>
      </w:pPr>
    </w:p>
    <w:p w:rsidR="001257FC" w:rsidRDefault="001257FC" w:rsidP="00C66B9C">
      <w:pPr>
        <w:ind w:left="5670"/>
        <w:rPr>
          <w:sz w:val="28"/>
          <w:szCs w:val="28"/>
        </w:rPr>
      </w:pPr>
    </w:p>
    <w:p w:rsidR="001257FC" w:rsidRDefault="001257FC" w:rsidP="00C66B9C">
      <w:pPr>
        <w:ind w:left="5670"/>
        <w:rPr>
          <w:sz w:val="28"/>
          <w:szCs w:val="28"/>
        </w:rPr>
      </w:pPr>
    </w:p>
    <w:p w:rsidR="001257FC" w:rsidRDefault="001257FC" w:rsidP="00D33BC7">
      <w:pPr>
        <w:rPr>
          <w:sz w:val="28"/>
          <w:szCs w:val="28"/>
        </w:rPr>
      </w:pPr>
      <w:r w:rsidRPr="00000BE3">
        <w:rPr>
          <w:noProof/>
          <w:sz w:val="28"/>
          <w:szCs w:val="28"/>
        </w:rPr>
        <w:pict>
          <v:shape id="Рисунок 3" o:spid="_x0000_i1026" type="#_x0000_t75" style="width:477.75pt;height:653.25pt;visibility:visible">
            <v:imagedata r:id="rId10" o:title="" cropbottom="-60f"/>
            <o:lock v:ext="edit" aspectratio="f"/>
          </v:shape>
        </w:pict>
      </w:r>
    </w:p>
    <w:p w:rsidR="001257FC" w:rsidRDefault="001257FC" w:rsidP="00C66B9C">
      <w:pPr>
        <w:ind w:left="5670"/>
        <w:rPr>
          <w:sz w:val="28"/>
          <w:szCs w:val="28"/>
        </w:rPr>
      </w:pPr>
    </w:p>
    <w:p w:rsidR="001257FC" w:rsidRDefault="001257FC" w:rsidP="00C66B9C">
      <w:pPr>
        <w:ind w:left="5670"/>
        <w:rPr>
          <w:sz w:val="28"/>
          <w:szCs w:val="28"/>
        </w:rPr>
      </w:pPr>
    </w:p>
    <w:p w:rsidR="001257FC" w:rsidRDefault="001257FC" w:rsidP="00C66B9C">
      <w:pPr>
        <w:ind w:left="5670"/>
        <w:rPr>
          <w:sz w:val="28"/>
          <w:szCs w:val="28"/>
        </w:rPr>
      </w:pPr>
    </w:p>
    <w:p w:rsidR="001257FC" w:rsidRDefault="001257FC" w:rsidP="00C66B9C">
      <w:pPr>
        <w:ind w:left="5670"/>
        <w:rPr>
          <w:sz w:val="28"/>
          <w:szCs w:val="28"/>
        </w:rPr>
      </w:pPr>
    </w:p>
    <w:p w:rsidR="001257FC" w:rsidRDefault="001257FC" w:rsidP="00D33BC7">
      <w:pPr>
        <w:pStyle w:val="Default"/>
        <w:jc w:val="both"/>
        <w:rPr>
          <w:sz w:val="28"/>
          <w:szCs w:val="28"/>
        </w:rPr>
      </w:pPr>
    </w:p>
    <w:p w:rsidR="001257FC" w:rsidRDefault="001257FC" w:rsidP="00D933FF">
      <w:pPr>
        <w:pStyle w:val="Default"/>
        <w:ind w:firstLine="284"/>
        <w:jc w:val="both"/>
        <w:rPr>
          <w:sz w:val="28"/>
          <w:szCs w:val="28"/>
        </w:rPr>
      </w:pPr>
    </w:p>
    <w:p w:rsidR="001257FC" w:rsidRDefault="001257FC" w:rsidP="00BA27A4">
      <w:pPr>
        <w:jc w:val="both"/>
        <w:rPr>
          <w:sz w:val="28"/>
          <w:szCs w:val="28"/>
        </w:rPr>
      </w:pPr>
    </w:p>
    <w:p w:rsidR="001257FC" w:rsidRDefault="001257FC" w:rsidP="00BA27A4">
      <w:pPr>
        <w:jc w:val="both"/>
        <w:rPr>
          <w:sz w:val="28"/>
          <w:szCs w:val="28"/>
        </w:rPr>
      </w:pPr>
    </w:p>
    <w:p w:rsidR="001257FC" w:rsidRDefault="001257FC" w:rsidP="00BA27A4">
      <w:pPr>
        <w:jc w:val="both"/>
        <w:rPr>
          <w:sz w:val="28"/>
          <w:szCs w:val="28"/>
        </w:rPr>
      </w:pPr>
    </w:p>
    <w:p w:rsidR="001257FC" w:rsidRDefault="001257FC" w:rsidP="00BA27A4">
      <w:pPr>
        <w:jc w:val="both"/>
        <w:rPr>
          <w:sz w:val="28"/>
          <w:szCs w:val="28"/>
        </w:rPr>
      </w:pPr>
    </w:p>
    <w:p w:rsidR="001257FC" w:rsidRDefault="001257FC" w:rsidP="00BA27A4">
      <w:pPr>
        <w:jc w:val="both"/>
        <w:rPr>
          <w:sz w:val="28"/>
          <w:szCs w:val="28"/>
        </w:rPr>
      </w:pPr>
      <w:r w:rsidRPr="00000BE3">
        <w:rPr>
          <w:noProof/>
          <w:sz w:val="28"/>
          <w:szCs w:val="28"/>
        </w:rPr>
        <w:pict>
          <v:shape id="Рисунок 4" o:spid="_x0000_i1027" type="#_x0000_t75" style="width:471.75pt;height:646.5pt;visibility:visible">
            <v:imagedata r:id="rId11" o:title=""/>
          </v:shape>
        </w:pict>
      </w:r>
    </w:p>
    <w:p w:rsidR="001257FC" w:rsidRDefault="001257FC" w:rsidP="00BA27A4">
      <w:pPr>
        <w:jc w:val="both"/>
        <w:rPr>
          <w:sz w:val="28"/>
          <w:szCs w:val="28"/>
        </w:rPr>
      </w:pPr>
    </w:p>
    <w:p w:rsidR="001257FC" w:rsidRDefault="001257FC" w:rsidP="00BA27A4">
      <w:pPr>
        <w:jc w:val="both"/>
        <w:rPr>
          <w:sz w:val="28"/>
          <w:szCs w:val="28"/>
        </w:rPr>
      </w:pPr>
    </w:p>
    <w:p w:rsidR="001257FC" w:rsidRDefault="001257FC" w:rsidP="00BA27A4">
      <w:pPr>
        <w:jc w:val="both"/>
        <w:rPr>
          <w:sz w:val="28"/>
          <w:szCs w:val="28"/>
        </w:rPr>
      </w:pPr>
    </w:p>
    <w:p w:rsidR="001257FC" w:rsidRDefault="001257FC" w:rsidP="00BA27A4">
      <w:pPr>
        <w:jc w:val="both"/>
        <w:rPr>
          <w:sz w:val="28"/>
          <w:szCs w:val="28"/>
        </w:rPr>
      </w:pPr>
    </w:p>
    <w:p w:rsidR="001257FC" w:rsidRPr="005A52BB" w:rsidRDefault="001257FC" w:rsidP="00A6698C">
      <w:pPr>
        <w:jc w:val="both"/>
        <w:rPr>
          <w:rFonts w:eastAsia="ArialMT"/>
          <w:b/>
          <w:bCs/>
          <w:sz w:val="28"/>
          <w:szCs w:val="28"/>
        </w:rPr>
      </w:pPr>
    </w:p>
    <w:p w:rsidR="001257FC" w:rsidRDefault="001257FC" w:rsidP="00A6698C">
      <w:pPr>
        <w:jc w:val="center"/>
        <w:rPr>
          <w:rFonts w:eastAsia="ArialMT"/>
          <w:b/>
          <w:bCs/>
          <w:sz w:val="28"/>
          <w:szCs w:val="28"/>
        </w:rPr>
      </w:pPr>
      <w:r w:rsidRPr="00A12AB2">
        <w:rPr>
          <w:rFonts w:eastAsia="ArialMT"/>
          <w:b/>
          <w:bCs/>
          <w:sz w:val="28"/>
          <w:szCs w:val="28"/>
        </w:rPr>
        <w:t>1. Общие положения</w:t>
      </w:r>
    </w:p>
    <w:p w:rsidR="001257FC" w:rsidRPr="00A12AB2" w:rsidRDefault="001257FC" w:rsidP="00A6698C">
      <w:pPr>
        <w:jc w:val="center"/>
        <w:rPr>
          <w:rFonts w:eastAsia="ArialMT"/>
          <w:b/>
          <w:bCs/>
          <w:sz w:val="28"/>
          <w:szCs w:val="28"/>
        </w:rPr>
      </w:pPr>
    </w:p>
    <w:p w:rsidR="001257FC" w:rsidRPr="008E17ED" w:rsidRDefault="001257FC" w:rsidP="008B2D8C">
      <w:pPr>
        <w:jc w:val="both"/>
        <w:rPr>
          <w:sz w:val="28"/>
          <w:szCs w:val="28"/>
        </w:rPr>
      </w:pPr>
      <w:r w:rsidRPr="00A12AB2">
        <w:rPr>
          <w:rFonts w:eastAsia="CourierNewPSMT"/>
          <w:sz w:val="28"/>
          <w:szCs w:val="28"/>
        </w:rPr>
        <w:t xml:space="preserve">1.1. Настоящими </w:t>
      </w:r>
      <w:r>
        <w:rPr>
          <w:rFonts w:eastAsia="CourierNewPSMT"/>
          <w:sz w:val="28"/>
          <w:szCs w:val="28"/>
        </w:rPr>
        <w:t xml:space="preserve"> Правилами внутреннего трудового распорядка </w:t>
      </w:r>
      <w:r w:rsidRPr="00A12AB2">
        <w:rPr>
          <w:rFonts w:eastAsia="CourierNewPSMT"/>
          <w:sz w:val="28"/>
          <w:szCs w:val="28"/>
        </w:rPr>
        <w:t xml:space="preserve">(далее – «Правила») устанавливается единый трудовой распорядок </w:t>
      </w:r>
      <w:r>
        <w:rPr>
          <w:rFonts w:eastAsia="CourierNewPSMT"/>
          <w:sz w:val="28"/>
          <w:szCs w:val="28"/>
        </w:rPr>
        <w:t>работников</w:t>
      </w:r>
      <w:r w:rsidRPr="00A12AB2">
        <w:rPr>
          <w:rFonts w:eastAsia="CourierNewPSMT"/>
          <w:sz w:val="28"/>
          <w:szCs w:val="28"/>
        </w:rPr>
        <w:t xml:space="preserve"> </w:t>
      </w:r>
      <w:r>
        <w:rPr>
          <w:sz w:val="28"/>
          <w:szCs w:val="28"/>
        </w:rPr>
        <w:t>МБУ ДО</w:t>
      </w:r>
      <w:r w:rsidRPr="008E17ED">
        <w:rPr>
          <w:sz w:val="28"/>
          <w:szCs w:val="28"/>
        </w:rPr>
        <w:t xml:space="preserve"> «Детская школа искусств № 1»</w:t>
      </w:r>
    </w:p>
    <w:p w:rsidR="001257FC" w:rsidRDefault="001257FC" w:rsidP="008B2D8C">
      <w:pPr>
        <w:jc w:val="both"/>
        <w:rPr>
          <w:rFonts w:eastAsia="CourierNewPSMT"/>
          <w:sz w:val="28"/>
          <w:szCs w:val="28"/>
        </w:rPr>
      </w:pPr>
      <w:r>
        <w:rPr>
          <w:sz w:val="28"/>
          <w:szCs w:val="28"/>
        </w:rPr>
        <w:t xml:space="preserve">1.2. </w:t>
      </w:r>
      <w:r w:rsidRPr="00B41CBB">
        <w:rPr>
          <w:sz w:val="28"/>
          <w:szCs w:val="28"/>
        </w:rPr>
        <w:t>Основные вопросы осуществления трудовой деятельности (порядок приема на работу и увольнения с работы, права и обязанности работников, поощрения и дисциплинарные взыскания, применяемые в отношении работников и др.) регламентируются трудовым законодательством Российской Федерации и в связи с этим не требуют какого-либо дополнительного уточнения в настоящих Правилах</w:t>
      </w:r>
      <w:r>
        <w:rPr>
          <w:sz w:val="28"/>
          <w:szCs w:val="28"/>
        </w:rPr>
        <w:t>.</w:t>
      </w:r>
    </w:p>
    <w:p w:rsidR="001257FC" w:rsidRDefault="001257FC" w:rsidP="008B2D8C">
      <w:pPr>
        <w:jc w:val="both"/>
        <w:rPr>
          <w:rFonts w:eastAsia="ArialMT"/>
          <w:sz w:val="28"/>
          <w:szCs w:val="28"/>
        </w:rPr>
      </w:pPr>
      <w:r w:rsidRPr="00A12AB2">
        <w:rPr>
          <w:rFonts w:eastAsia="ArialMT"/>
          <w:sz w:val="28"/>
          <w:szCs w:val="28"/>
        </w:rPr>
        <w:t>1.</w:t>
      </w:r>
      <w:r>
        <w:rPr>
          <w:rFonts w:eastAsia="ArialMT"/>
          <w:sz w:val="28"/>
          <w:szCs w:val="28"/>
        </w:rPr>
        <w:t>3</w:t>
      </w:r>
      <w:r w:rsidRPr="00A12AB2">
        <w:rPr>
          <w:rFonts w:eastAsia="ArialMT"/>
          <w:sz w:val="28"/>
          <w:szCs w:val="28"/>
        </w:rPr>
        <w:t>. Действие Правил распространяется на всех работников, работающих у Работодателя на основании заключенных трудовых договоров, за исключением положений, определяющих единый режим труда и отдыха - в отношении работников, которым в соответствии с трудовыми договорами (соглашениями к трудовым договорам) установлен отличающийся от единого режим труда и отдыха.</w:t>
      </w:r>
    </w:p>
    <w:p w:rsidR="001257FC" w:rsidRDefault="001257FC" w:rsidP="003A7676">
      <w:pPr>
        <w:jc w:val="center"/>
        <w:rPr>
          <w:rFonts w:eastAsia="ArialMT"/>
          <w:b/>
          <w:bCs/>
          <w:sz w:val="28"/>
          <w:szCs w:val="28"/>
        </w:rPr>
      </w:pPr>
    </w:p>
    <w:p w:rsidR="001257FC" w:rsidRDefault="001257FC" w:rsidP="003A7676">
      <w:pPr>
        <w:jc w:val="center"/>
        <w:rPr>
          <w:rFonts w:eastAsia="ArialMT"/>
          <w:b/>
          <w:bCs/>
          <w:sz w:val="28"/>
          <w:szCs w:val="28"/>
        </w:rPr>
      </w:pPr>
      <w:r w:rsidRPr="00A12AB2">
        <w:rPr>
          <w:rFonts w:eastAsia="ArialMT"/>
          <w:b/>
          <w:bCs/>
          <w:sz w:val="28"/>
          <w:szCs w:val="28"/>
        </w:rPr>
        <w:t>2. Порядок приема работников на работу</w:t>
      </w:r>
    </w:p>
    <w:p w:rsidR="001257FC" w:rsidRDefault="001257FC" w:rsidP="003A7676">
      <w:pPr>
        <w:jc w:val="center"/>
        <w:rPr>
          <w:rFonts w:eastAsia="ArialMT"/>
          <w:b/>
          <w:bCs/>
          <w:sz w:val="28"/>
          <w:szCs w:val="28"/>
        </w:rPr>
      </w:pPr>
    </w:p>
    <w:p w:rsidR="001257FC" w:rsidRDefault="001257FC" w:rsidP="00C66B9C">
      <w:pPr>
        <w:jc w:val="both"/>
        <w:rPr>
          <w:sz w:val="28"/>
          <w:szCs w:val="28"/>
        </w:rPr>
      </w:pPr>
      <w:r>
        <w:rPr>
          <w:sz w:val="28"/>
          <w:szCs w:val="28"/>
        </w:rPr>
        <w:t xml:space="preserve">2.1. Работники реализуют право на труд путем заключения  письменного трудового договора о работе в учреждении в соответствии с ТК РФ. </w:t>
      </w:r>
    </w:p>
    <w:p w:rsidR="001257FC" w:rsidRDefault="001257FC" w:rsidP="00C66B9C">
      <w:pPr>
        <w:pStyle w:val="Default"/>
        <w:jc w:val="both"/>
        <w:rPr>
          <w:sz w:val="28"/>
          <w:szCs w:val="28"/>
        </w:rPr>
      </w:pPr>
      <w:r>
        <w:rPr>
          <w:sz w:val="28"/>
          <w:szCs w:val="28"/>
        </w:rPr>
        <w:t xml:space="preserve">2.2.При приеме на работу работник подает соответствующее заявление и представляет работодателю: </w:t>
      </w:r>
    </w:p>
    <w:p w:rsidR="001257FC" w:rsidRDefault="001257FC" w:rsidP="003A7676">
      <w:pPr>
        <w:rPr>
          <w:sz w:val="28"/>
          <w:szCs w:val="28"/>
        </w:rPr>
      </w:pPr>
      <w:r>
        <w:rPr>
          <w:sz w:val="28"/>
          <w:szCs w:val="28"/>
        </w:rPr>
        <w:t>- паспорт или иной документ, удостоверяющий личность</w:t>
      </w:r>
    </w:p>
    <w:p w:rsidR="001257FC" w:rsidRPr="00450D66" w:rsidRDefault="001257FC" w:rsidP="009747E9">
      <w:pPr>
        <w:pStyle w:val="Default"/>
        <w:jc w:val="both"/>
        <w:rPr>
          <w:color w:val="auto"/>
          <w:sz w:val="28"/>
          <w:szCs w:val="28"/>
        </w:rPr>
      </w:pPr>
      <w:r>
        <w:t xml:space="preserve">- </w:t>
      </w:r>
      <w:r w:rsidRPr="00630F91">
        <w:rPr>
          <w:sz w:val="28"/>
          <w:szCs w:val="28"/>
        </w:rPr>
        <w:t>трудовую книжку и (или) сведения</w:t>
      </w:r>
      <w:r>
        <w:rPr>
          <w:sz w:val="28"/>
          <w:szCs w:val="28"/>
        </w:rPr>
        <w:t xml:space="preserve"> о трудовой деятельности (ст.</w:t>
      </w:r>
      <w:r w:rsidRPr="00630F91">
        <w:rPr>
          <w:sz w:val="28"/>
          <w:szCs w:val="28"/>
        </w:rPr>
        <w:t xml:space="preserve"> 66.1 </w:t>
      </w:r>
      <w:r>
        <w:rPr>
          <w:sz w:val="28"/>
          <w:szCs w:val="28"/>
        </w:rPr>
        <w:t>ТК РФ</w:t>
      </w:r>
      <w:r w:rsidRPr="00630F91">
        <w:rPr>
          <w:sz w:val="28"/>
          <w:szCs w:val="28"/>
        </w:rPr>
        <w:t>), за исключением случаев, если трудов</w:t>
      </w:r>
      <w:r>
        <w:rPr>
          <w:sz w:val="28"/>
          <w:szCs w:val="28"/>
        </w:rPr>
        <w:t xml:space="preserve">ой договор заключается </w:t>
      </w:r>
      <w:r w:rsidRPr="00450D66">
        <w:rPr>
          <w:color w:val="auto"/>
          <w:sz w:val="28"/>
          <w:szCs w:val="28"/>
        </w:rPr>
        <w:t xml:space="preserve">впервые или работник поступает на работу на условиях совместительства; </w:t>
      </w:r>
    </w:p>
    <w:p w:rsidR="001257FC" w:rsidRPr="00450D66" w:rsidRDefault="001257FC" w:rsidP="003A7676">
      <w:pPr>
        <w:pStyle w:val="Default"/>
        <w:jc w:val="both"/>
        <w:rPr>
          <w:color w:val="auto"/>
          <w:sz w:val="28"/>
          <w:szCs w:val="28"/>
        </w:rPr>
      </w:pPr>
      <w:r w:rsidRPr="00450D66">
        <w:rPr>
          <w:color w:val="auto"/>
          <w:sz w:val="28"/>
          <w:szCs w:val="28"/>
        </w:rPr>
        <w:t xml:space="preserve">- страховое свидетельство государственного пенсионного страхования; </w:t>
      </w:r>
    </w:p>
    <w:p w:rsidR="001257FC" w:rsidRDefault="001257FC" w:rsidP="003A7676">
      <w:pPr>
        <w:pStyle w:val="Default"/>
        <w:jc w:val="both"/>
        <w:rPr>
          <w:sz w:val="28"/>
          <w:szCs w:val="28"/>
        </w:rPr>
      </w:pPr>
      <w:r>
        <w:rPr>
          <w:sz w:val="28"/>
          <w:szCs w:val="28"/>
        </w:rPr>
        <w:t xml:space="preserve">- документы воинского учета – для военнообязанных и лиц, подлежащих призыву на военную службу; </w:t>
      </w:r>
    </w:p>
    <w:p w:rsidR="001257FC" w:rsidRDefault="001257FC" w:rsidP="003A7676">
      <w:pPr>
        <w:pStyle w:val="Default"/>
        <w:jc w:val="both"/>
        <w:rPr>
          <w:sz w:val="28"/>
          <w:szCs w:val="28"/>
        </w:rPr>
      </w:pPr>
      <w:r>
        <w:rPr>
          <w:sz w:val="28"/>
          <w:szCs w:val="28"/>
        </w:rPr>
        <w:t xml:space="preserve">- документ об образовании, о квалификации или наличии специальных знаний при поступлении на работу, требующую специальных знаний или специальной подготовки. </w:t>
      </w:r>
    </w:p>
    <w:p w:rsidR="001257FC" w:rsidRPr="00AC4415" w:rsidRDefault="001257FC" w:rsidP="003A7676">
      <w:pPr>
        <w:jc w:val="both"/>
        <w:rPr>
          <w:sz w:val="28"/>
          <w:szCs w:val="28"/>
        </w:rPr>
      </w:pPr>
      <w:r>
        <w:rPr>
          <w:sz w:val="28"/>
          <w:szCs w:val="28"/>
        </w:rPr>
        <w:t xml:space="preserve">- </w:t>
      </w:r>
      <w:r w:rsidRPr="00AC4415">
        <w:rPr>
          <w:sz w:val="28"/>
          <w:szCs w:val="28"/>
        </w:rPr>
        <w:t>медицинское заключение об отсутствии противопоказаний по состоянию здоровья для работы в образовательном учреждении</w:t>
      </w:r>
      <w:r>
        <w:rPr>
          <w:sz w:val="28"/>
          <w:szCs w:val="28"/>
        </w:rPr>
        <w:t>.</w:t>
      </w:r>
      <w:r w:rsidRPr="00AC4415">
        <w:rPr>
          <w:sz w:val="28"/>
          <w:szCs w:val="28"/>
        </w:rPr>
        <w:t xml:space="preserve"> </w:t>
      </w:r>
    </w:p>
    <w:p w:rsidR="001257FC" w:rsidRPr="00AC4415" w:rsidRDefault="001257FC" w:rsidP="003A7676">
      <w:pPr>
        <w:jc w:val="both"/>
        <w:rPr>
          <w:sz w:val="28"/>
          <w:szCs w:val="28"/>
        </w:rPr>
      </w:pPr>
      <w:r>
        <w:rPr>
          <w:sz w:val="28"/>
          <w:szCs w:val="28"/>
        </w:rPr>
        <w:t xml:space="preserve">- </w:t>
      </w:r>
      <w:r w:rsidRPr="00AC4415">
        <w:rPr>
          <w:sz w:val="28"/>
          <w:szCs w:val="28"/>
        </w:rPr>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w:t>
      </w:r>
    </w:p>
    <w:p w:rsidR="001257FC" w:rsidRPr="00A12AB2" w:rsidRDefault="001257FC" w:rsidP="003A7676">
      <w:pPr>
        <w:pStyle w:val="Default"/>
        <w:ind w:firstLine="708"/>
        <w:jc w:val="both"/>
        <w:rPr>
          <w:rFonts w:eastAsia="ArialMT"/>
          <w:sz w:val="28"/>
          <w:szCs w:val="28"/>
        </w:rPr>
      </w:pPr>
      <w:r>
        <w:rPr>
          <w:sz w:val="28"/>
          <w:szCs w:val="28"/>
        </w:rPr>
        <w:t>В отдельных случаях с учетом специфики работы может предусматриваться необходимость предъявления при заключении трудового договора дополнительных документов: с</w:t>
      </w:r>
      <w:r w:rsidRPr="00A12AB2">
        <w:rPr>
          <w:sz w:val="28"/>
          <w:szCs w:val="28"/>
        </w:rPr>
        <w:t>правка с основного места работы для внешних совместителей</w:t>
      </w:r>
      <w:r>
        <w:rPr>
          <w:sz w:val="28"/>
          <w:szCs w:val="28"/>
        </w:rPr>
        <w:t xml:space="preserve"> и т.п.</w:t>
      </w:r>
    </w:p>
    <w:p w:rsidR="001257FC" w:rsidRPr="00120297" w:rsidRDefault="001257FC" w:rsidP="003A7676">
      <w:pPr>
        <w:pStyle w:val="Default"/>
        <w:ind w:firstLine="708"/>
        <w:jc w:val="both"/>
        <w:rPr>
          <w:color w:val="auto"/>
          <w:sz w:val="28"/>
          <w:szCs w:val="28"/>
        </w:rPr>
      </w:pPr>
      <w:r w:rsidRPr="00120297">
        <w:rPr>
          <w:color w:val="auto"/>
          <w:sz w:val="28"/>
          <w:szCs w:val="28"/>
        </w:rPr>
        <w:t>При заключении трудового договора впервые трудовая книжка</w:t>
      </w:r>
      <w:r w:rsidRPr="00120297">
        <w:rPr>
          <w:color w:val="auto"/>
        </w:rPr>
        <w:t xml:space="preserve"> </w:t>
      </w:r>
      <w:r w:rsidRPr="00120297">
        <w:rPr>
          <w:color w:val="auto"/>
          <w:sz w:val="28"/>
          <w:szCs w:val="28"/>
        </w:rPr>
        <w:t xml:space="preserve">(за исключением случаев, если в соответствии с Трудовым  Кодексом Российской Федерации, иным федеральным законом трудовая книжка на работника не оформляется) и страховое свидетельство государственного пенсионного страхования оформляются работодателем. </w:t>
      </w:r>
    </w:p>
    <w:p w:rsidR="001257FC" w:rsidRPr="00120297" w:rsidRDefault="001257FC" w:rsidP="003A7676">
      <w:pPr>
        <w:pStyle w:val="Default"/>
        <w:ind w:firstLine="708"/>
        <w:jc w:val="both"/>
        <w:rPr>
          <w:color w:val="auto"/>
          <w:sz w:val="28"/>
          <w:szCs w:val="28"/>
        </w:rPr>
      </w:pPr>
      <w:r w:rsidRPr="00120297">
        <w:rPr>
          <w:color w:val="auto"/>
          <w:sz w:val="28"/>
          <w:szCs w:val="28"/>
        </w:rPr>
        <w:t>В случае отсутствия у лица, поступившего</w:t>
      </w:r>
      <w:r>
        <w:rPr>
          <w:sz w:val="28"/>
          <w:szCs w:val="28"/>
        </w:rPr>
        <w:t xml:space="preserve"> на работу, трудовой книжки в связи с ее утратой, повреждением или по иной причине работодатель обязан по письменному заявлению этого лица (с указанием причины отсутствия трудовой книжки) оформить новую трудовую </w:t>
      </w:r>
      <w:r w:rsidRPr="00120297">
        <w:rPr>
          <w:color w:val="auto"/>
          <w:sz w:val="28"/>
          <w:szCs w:val="28"/>
        </w:rPr>
        <w:t>книжку</w:t>
      </w:r>
      <w:r w:rsidRPr="00120297">
        <w:rPr>
          <w:color w:val="auto"/>
        </w:rPr>
        <w:t xml:space="preserve"> </w:t>
      </w:r>
      <w:r w:rsidRPr="00120297">
        <w:rPr>
          <w:color w:val="auto"/>
          <w:sz w:val="28"/>
          <w:szCs w:val="28"/>
        </w:rPr>
        <w:t xml:space="preserve">(за исключением случаев, если в соответствии с Трудовым  Кодексом Российской Федерации, иным федеральным законом трудовая книжка на работника не ведется). </w:t>
      </w:r>
    </w:p>
    <w:p w:rsidR="001257FC" w:rsidRDefault="001257FC" w:rsidP="00C66B9C">
      <w:pPr>
        <w:pStyle w:val="Default"/>
        <w:jc w:val="both"/>
        <w:rPr>
          <w:sz w:val="28"/>
          <w:szCs w:val="28"/>
        </w:rPr>
      </w:pPr>
      <w:r w:rsidRPr="00120297">
        <w:rPr>
          <w:color w:val="auto"/>
          <w:sz w:val="28"/>
          <w:szCs w:val="28"/>
        </w:rPr>
        <w:t>2.3. Договор заключается в письменной форме, составляется в двух</w:t>
      </w:r>
      <w:r>
        <w:rPr>
          <w:sz w:val="28"/>
          <w:szCs w:val="28"/>
        </w:rPr>
        <w:t xml:space="preserve"> экземплярах, каждый из которых подписывается сторонами. Один экземпляр трудового договора передается работнику, другой хранится у работодателя. Получение работником экземпляра трудового договора должно подтверждаться подписью работника на экземпляре трудового договора, хранящемся у работодателя. </w:t>
      </w:r>
    </w:p>
    <w:p w:rsidR="001257FC" w:rsidRDefault="001257FC" w:rsidP="00C66B9C">
      <w:pPr>
        <w:pStyle w:val="Default"/>
        <w:jc w:val="both"/>
        <w:rPr>
          <w:rFonts w:eastAsia="ArialMT"/>
          <w:sz w:val="28"/>
          <w:szCs w:val="28"/>
        </w:rPr>
      </w:pPr>
      <w:r>
        <w:rPr>
          <w:rFonts w:eastAsia="ArialMT"/>
          <w:sz w:val="28"/>
          <w:szCs w:val="28"/>
        </w:rPr>
        <w:t>2.4.</w:t>
      </w:r>
      <w:r w:rsidRPr="00A12AB2">
        <w:rPr>
          <w:rFonts w:eastAsia="ArialMT"/>
          <w:sz w:val="28"/>
          <w:szCs w:val="28"/>
        </w:rPr>
        <w:t>В трудовом договоре должны быть указаны</w:t>
      </w:r>
      <w:r>
        <w:rPr>
          <w:rFonts w:eastAsia="ArialMT"/>
          <w:sz w:val="28"/>
          <w:szCs w:val="28"/>
        </w:rPr>
        <w:t xml:space="preserve"> все существенные условия, предусмотренные ст. 57 ТК РФ.</w:t>
      </w:r>
    </w:p>
    <w:p w:rsidR="001257FC" w:rsidRPr="00A12AB2" w:rsidRDefault="001257FC" w:rsidP="003A7676">
      <w:pPr>
        <w:ind w:firstLine="708"/>
        <w:jc w:val="both"/>
        <w:rPr>
          <w:rFonts w:eastAsia="ArialMT"/>
          <w:sz w:val="28"/>
          <w:szCs w:val="28"/>
        </w:rPr>
      </w:pPr>
      <w:r w:rsidRPr="00A12AB2">
        <w:rPr>
          <w:rFonts w:eastAsia="ArialMT"/>
          <w:sz w:val="28"/>
          <w:szCs w:val="28"/>
        </w:rPr>
        <w:t>Изменение ранее определенных условий трудового договора допускается на основании письменного соглашения сторон, которое после вступает в действие с даты подписания Работником и Работодателем и в дальнейшем рассматривается в качестве неотъемлемой части трудового договора.</w:t>
      </w:r>
    </w:p>
    <w:p w:rsidR="001257FC" w:rsidRDefault="001257FC" w:rsidP="00C66B9C">
      <w:pPr>
        <w:jc w:val="both"/>
        <w:rPr>
          <w:sz w:val="28"/>
          <w:szCs w:val="28"/>
        </w:rPr>
      </w:pPr>
      <w:r>
        <w:rPr>
          <w:sz w:val="28"/>
          <w:szCs w:val="28"/>
        </w:rPr>
        <w:t xml:space="preserve">2.5. </w:t>
      </w:r>
      <w:r w:rsidRPr="00712817">
        <w:rPr>
          <w:sz w:val="28"/>
          <w:szCs w:val="28"/>
        </w:rPr>
        <w:t>Трудовой договор, не оформленный в письменной форме, считается заключенным, если работник приступил к работе с ведома или по поручению работодателя или его представителя</w:t>
      </w:r>
      <w:r>
        <w:rPr>
          <w:sz w:val="28"/>
          <w:szCs w:val="28"/>
        </w:rPr>
        <w:t>.</w:t>
      </w:r>
    </w:p>
    <w:p w:rsidR="001257FC" w:rsidRDefault="001257FC" w:rsidP="00C66B9C">
      <w:pPr>
        <w:pStyle w:val="Default"/>
        <w:jc w:val="both"/>
        <w:rPr>
          <w:sz w:val="28"/>
          <w:szCs w:val="28"/>
        </w:rPr>
      </w:pPr>
      <w:r>
        <w:rPr>
          <w:sz w:val="28"/>
          <w:szCs w:val="28"/>
        </w:rPr>
        <w:t xml:space="preserve">2.6. Прием на работу оформляется приказом (распоряжением) работодателя, изданным на основании заключенного трудового договора, и объявляется работнику под роспись в трехдневный срок. В приказе должно быть указано наименование профессии (должности) в соответствии с Общероссийским классификатором профессий рабочих, должностей служащих и тарифных разрядов, и условия оплаты труда. По требованию работника работодатель обязан выдать ему надлежаще заверенную копию вышеуказанного приказа (распоряжения). </w:t>
      </w:r>
    </w:p>
    <w:p w:rsidR="001257FC" w:rsidRDefault="001257FC" w:rsidP="00C66B9C">
      <w:pPr>
        <w:pStyle w:val="Default"/>
        <w:jc w:val="both"/>
        <w:rPr>
          <w:sz w:val="28"/>
          <w:szCs w:val="28"/>
        </w:rPr>
      </w:pPr>
      <w:r>
        <w:rPr>
          <w:sz w:val="28"/>
          <w:szCs w:val="28"/>
        </w:rPr>
        <w:t xml:space="preserve">2.7. При приеме на работу (до подписания трудового договора) или при переводе работника в установленном порядке на другую работу работодатель обязан: </w:t>
      </w:r>
    </w:p>
    <w:p w:rsidR="001257FC" w:rsidRDefault="001257FC" w:rsidP="003A7676">
      <w:pPr>
        <w:pStyle w:val="Default"/>
        <w:jc w:val="both"/>
        <w:rPr>
          <w:sz w:val="28"/>
          <w:szCs w:val="28"/>
        </w:rPr>
      </w:pPr>
      <w:r>
        <w:rPr>
          <w:sz w:val="28"/>
          <w:szCs w:val="28"/>
        </w:rPr>
        <w:t xml:space="preserve">- ознакомить работника под роспись с правилами внутреннего трудового распорядка иными локальными нормативными актами, непосредственно связанными с трудовой деятельностью работника, коллективным договором; </w:t>
      </w:r>
    </w:p>
    <w:p w:rsidR="001257FC" w:rsidRDefault="001257FC" w:rsidP="003A7676">
      <w:pPr>
        <w:pStyle w:val="Default"/>
        <w:jc w:val="both"/>
        <w:rPr>
          <w:sz w:val="28"/>
          <w:szCs w:val="28"/>
        </w:rPr>
      </w:pPr>
      <w:r>
        <w:rPr>
          <w:sz w:val="28"/>
          <w:szCs w:val="28"/>
        </w:rPr>
        <w:t xml:space="preserve">- ознакомить работника с порученной работой, условиями и оплатой труда, разъяснить его права и обязанности; </w:t>
      </w:r>
    </w:p>
    <w:p w:rsidR="001257FC" w:rsidRDefault="001257FC" w:rsidP="003A7676">
      <w:pPr>
        <w:pStyle w:val="Default"/>
        <w:jc w:val="both"/>
        <w:rPr>
          <w:sz w:val="28"/>
          <w:szCs w:val="28"/>
        </w:rPr>
      </w:pPr>
      <w:r>
        <w:rPr>
          <w:sz w:val="28"/>
          <w:szCs w:val="28"/>
        </w:rPr>
        <w:t xml:space="preserve">- проинструктировать по технике безопасности, производственной санитарии, гигиене труда, противопожарной охране и по другим правилам по охране труда. </w:t>
      </w:r>
    </w:p>
    <w:p w:rsidR="001257FC" w:rsidRDefault="001257FC" w:rsidP="00C66B9C">
      <w:pPr>
        <w:pStyle w:val="Default"/>
        <w:jc w:val="both"/>
        <w:rPr>
          <w:sz w:val="28"/>
          <w:szCs w:val="28"/>
        </w:rPr>
      </w:pPr>
      <w:r>
        <w:rPr>
          <w:sz w:val="28"/>
          <w:szCs w:val="28"/>
        </w:rPr>
        <w:t xml:space="preserve">2.8. Работник обязан приступить к исполнению трудовых обязанностей со дня, определенного трудовым договором. Если он не приступил к работе в установленный срок без уважительных причин в течение недели, трудовой договор аннулируется. </w:t>
      </w:r>
    </w:p>
    <w:p w:rsidR="001257FC" w:rsidRPr="00AC4415" w:rsidRDefault="001257FC" w:rsidP="00C66B9C">
      <w:pPr>
        <w:jc w:val="both"/>
        <w:rPr>
          <w:sz w:val="28"/>
          <w:szCs w:val="28"/>
        </w:rPr>
      </w:pPr>
      <w:r>
        <w:rPr>
          <w:sz w:val="28"/>
          <w:szCs w:val="28"/>
        </w:rPr>
        <w:t>2</w:t>
      </w:r>
      <w:r w:rsidRPr="00AC4415">
        <w:rPr>
          <w:sz w:val="28"/>
          <w:szCs w:val="28"/>
        </w:rPr>
        <w:t>.</w:t>
      </w:r>
      <w:r>
        <w:rPr>
          <w:sz w:val="28"/>
          <w:szCs w:val="28"/>
        </w:rPr>
        <w:t>9.</w:t>
      </w:r>
      <w:r w:rsidRPr="00AC4415">
        <w:rPr>
          <w:sz w:val="28"/>
          <w:szCs w:val="28"/>
        </w:rPr>
        <w:t xml:space="preserve"> Личное дело работника хранится в учреждении, в том числе и после увольнения. </w:t>
      </w:r>
    </w:p>
    <w:p w:rsidR="001257FC" w:rsidRPr="00ED4DAD" w:rsidRDefault="001257FC" w:rsidP="00C66B9C">
      <w:pPr>
        <w:jc w:val="both"/>
        <w:rPr>
          <w:sz w:val="28"/>
          <w:szCs w:val="28"/>
        </w:rPr>
      </w:pPr>
      <w:r>
        <w:rPr>
          <w:sz w:val="28"/>
          <w:szCs w:val="28"/>
        </w:rPr>
        <w:t>2</w:t>
      </w:r>
      <w:r w:rsidRPr="00ED4DAD">
        <w:rPr>
          <w:sz w:val="28"/>
          <w:szCs w:val="28"/>
        </w:rPr>
        <w:t xml:space="preserve">.10. Трудовая книжка (за исключением случаев, если в соответствии с Трудовым  Кодексом Российской Федерации, иным федеральным законом трудовая книжка на работника не ведется) и личное дело директора ведутся и хранятся у учредителя. </w:t>
      </w:r>
    </w:p>
    <w:p w:rsidR="001257FC" w:rsidRPr="00ED4DAD" w:rsidRDefault="001257FC" w:rsidP="00C66B9C">
      <w:pPr>
        <w:jc w:val="both"/>
        <w:rPr>
          <w:sz w:val="28"/>
          <w:szCs w:val="28"/>
        </w:rPr>
      </w:pPr>
      <w:r w:rsidRPr="00ED4DAD">
        <w:rPr>
          <w:sz w:val="28"/>
          <w:szCs w:val="28"/>
        </w:rPr>
        <w:t xml:space="preserve">2.11. Перевод  работника допускается с его письменного согласия работника. </w:t>
      </w:r>
    </w:p>
    <w:p w:rsidR="001257FC" w:rsidRPr="00ED4DAD" w:rsidRDefault="001257FC" w:rsidP="003A7676">
      <w:pPr>
        <w:ind w:firstLine="708"/>
        <w:jc w:val="both"/>
        <w:rPr>
          <w:sz w:val="28"/>
          <w:szCs w:val="28"/>
        </w:rPr>
      </w:pPr>
      <w:r w:rsidRPr="00ED4DAD">
        <w:rPr>
          <w:sz w:val="28"/>
          <w:szCs w:val="28"/>
        </w:rPr>
        <w:t xml:space="preserve">Перевод на другую работу в пределах Учреждения оформляется приказом руководителя, на основании которого делается запись в трудовой книжке или в сведениях о трудовой деятельности работника (за исключением случаев временного перевода). </w:t>
      </w:r>
    </w:p>
    <w:p w:rsidR="001257FC" w:rsidRPr="00AC4415" w:rsidRDefault="001257FC" w:rsidP="003A7676">
      <w:pPr>
        <w:ind w:firstLine="708"/>
        <w:jc w:val="both"/>
        <w:rPr>
          <w:sz w:val="28"/>
          <w:szCs w:val="28"/>
        </w:rPr>
      </w:pPr>
      <w:r w:rsidRPr="00ED4DAD">
        <w:rPr>
          <w:sz w:val="28"/>
          <w:szCs w:val="28"/>
        </w:rPr>
        <w:t>Переводы на другую работу</w:t>
      </w:r>
      <w:r w:rsidRPr="00AC4415">
        <w:rPr>
          <w:sz w:val="28"/>
          <w:szCs w:val="28"/>
        </w:rPr>
        <w:t xml:space="preserve"> </w:t>
      </w:r>
      <w:r>
        <w:rPr>
          <w:sz w:val="28"/>
          <w:szCs w:val="28"/>
        </w:rPr>
        <w:t xml:space="preserve">с согласия или </w:t>
      </w:r>
      <w:r w:rsidRPr="00AC4415">
        <w:rPr>
          <w:sz w:val="28"/>
          <w:szCs w:val="28"/>
        </w:rPr>
        <w:t>без согласия работника возможен лишь в случаях, предусмотренных ТК</w:t>
      </w:r>
      <w:r>
        <w:rPr>
          <w:sz w:val="28"/>
          <w:szCs w:val="28"/>
        </w:rPr>
        <w:t xml:space="preserve"> РФ</w:t>
      </w:r>
      <w:r w:rsidRPr="00AC4415">
        <w:rPr>
          <w:sz w:val="28"/>
          <w:szCs w:val="28"/>
        </w:rPr>
        <w:t xml:space="preserve">. </w:t>
      </w:r>
    </w:p>
    <w:p w:rsidR="001257FC" w:rsidRPr="00AC4415" w:rsidRDefault="001257FC" w:rsidP="003A7676">
      <w:pPr>
        <w:ind w:firstLine="708"/>
        <w:jc w:val="both"/>
        <w:rPr>
          <w:sz w:val="28"/>
          <w:szCs w:val="28"/>
        </w:rPr>
      </w:pPr>
      <w:r w:rsidRPr="00AC4415">
        <w:rPr>
          <w:sz w:val="28"/>
          <w:szCs w:val="28"/>
        </w:rPr>
        <w:t xml:space="preserve">Руководитель не может без согласия работника переместить его на другое рабочее место в том же образовательном учреждении в случаях, связанных с изменениями в организации учебного процесса и труда (изменение числа групп, количества учащихся, часов по учебному плану, образовательных программ и т.д.) и квалифицирующихся как изменение существенных условий труда. Об изменении существенных условий труда работник должен быть поставлен в известность за два месяца в письменном виде (ст. 74 ТК). </w:t>
      </w:r>
    </w:p>
    <w:p w:rsidR="001257FC" w:rsidRDefault="001257FC" w:rsidP="00C66B9C">
      <w:pPr>
        <w:pStyle w:val="Default"/>
        <w:jc w:val="both"/>
        <w:rPr>
          <w:sz w:val="28"/>
          <w:szCs w:val="28"/>
        </w:rPr>
      </w:pPr>
      <w:r>
        <w:rPr>
          <w:sz w:val="28"/>
          <w:szCs w:val="28"/>
        </w:rPr>
        <w:t xml:space="preserve">2.12. Трудовой договор с работником может быть расторгнут по следующим основаниям, предусмотренным Трудовым кодексом РФ. </w:t>
      </w:r>
    </w:p>
    <w:p w:rsidR="001257FC" w:rsidRDefault="001257FC" w:rsidP="00C66B9C">
      <w:pPr>
        <w:pStyle w:val="Default"/>
        <w:jc w:val="both"/>
        <w:rPr>
          <w:rFonts w:eastAsia="ArialMT"/>
          <w:sz w:val="28"/>
          <w:szCs w:val="28"/>
        </w:rPr>
      </w:pPr>
      <w:r>
        <w:rPr>
          <w:rFonts w:eastAsia="ArialMT"/>
          <w:sz w:val="28"/>
          <w:szCs w:val="28"/>
        </w:rPr>
        <w:t xml:space="preserve">2.13. </w:t>
      </w:r>
      <w:r w:rsidRPr="00A12AB2">
        <w:rPr>
          <w:rFonts w:eastAsia="ArialMT"/>
          <w:sz w:val="28"/>
          <w:szCs w:val="28"/>
        </w:rPr>
        <w:t>Заключение между работником и Работодателем соглашения о досрочном прекращении  трудового договора допускается на основании их предварительной договоренности, подтвержденной документально.</w:t>
      </w:r>
    </w:p>
    <w:p w:rsidR="001257FC" w:rsidRPr="00A12AB2" w:rsidRDefault="001257FC" w:rsidP="003A7676">
      <w:pPr>
        <w:ind w:firstLine="708"/>
        <w:jc w:val="both"/>
        <w:rPr>
          <w:rFonts w:eastAsia="ArialMT"/>
          <w:sz w:val="28"/>
          <w:szCs w:val="28"/>
        </w:rPr>
      </w:pPr>
      <w:r w:rsidRPr="00A12AB2">
        <w:rPr>
          <w:rFonts w:eastAsia="ArialMT"/>
          <w:sz w:val="28"/>
          <w:szCs w:val="28"/>
        </w:rPr>
        <w:t>Прекращение трудового договора по соглашению сторон заключается в письменной форме в двух экземплярах. Соглашение о прекращении трудового договора вступает в силу после подписания работником и Работодателем. В соглашении может быть определена дата вступления его в силу, которая одновременно будет являться и датой прекращения трудового договора.</w:t>
      </w:r>
    </w:p>
    <w:p w:rsidR="001257FC" w:rsidRDefault="001257FC" w:rsidP="00C66B9C">
      <w:pPr>
        <w:pStyle w:val="Default"/>
        <w:jc w:val="both"/>
        <w:rPr>
          <w:sz w:val="28"/>
          <w:szCs w:val="28"/>
        </w:rPr>
      </w:pPr>
      <w:r>
        <w:rPr>
          <w:sz w:val="28"/>
          <w:szCs w:val="28"/>
        </w:rPr>
        <w:t>2.14. Трудовой договор может быть прекращен сторонами и по другим основаниям, предусмотренными ТК РФ и другими федеральными законами.</w:t>
      </w:r>
    </w:p>
    <w:p w:rsidR="001257FC" w:rsidRPr="00BC4C8A" w:rsidRDefault="001257FC" w:rsidP="00FE3CE5">
      <w:pPr>
        <w:pStyle w:val="Default"/>
        <w:jc w:val="both"/>
        <w:rPr>
          <w:sz w:val="28"/>
          <w:szCs w:val="28"/>
        </w:rPr>
      </w:pPr>
      <w:r w:rsidRPr="00BC4C8A">
        <w:rPr>
          <w:sz w:val="28"/>
          <w:szCs w:val="28"/>
        </w:rPr>
        <w:t>2.</w:t>
      </w:r>
      <w:r>
        <w:rPr>
          <w:sz w:val="28"/>
          <w:szCs w:val="28"/>
        </w:rPr>
        <w:t>15.</w:t>
      </w:r>
      <w:r w:rsidRPr="00BC4C8A">
        <w:rPr>
          <w:sz w:val="28"/>
          <w:szCs w:val="28"/>
        </w:rPr>
        <w:t xml:space="preserve"> Прекращение трудового договора оформляется приказом</w:t>
      </w:r>
      <w:r>
        <w:rPr>
          <w:sz w:val="28"/>
          <w:szCs w:val="28"/>
        </w:rPr>
        <w:t>.</w:t>
      </w:r>
      <w:r w:rsidRPr="00BC4C8A">
        <w:rPr>
          <w:sz w:val="28"/>
          <w:szCs w:val="28"/>
        </w:rPr>
        <w:t xml:space="preserve"> </w:t>
      </w:r>
    </w:p>
    <w:p w:rsidR="001257FC" w:rsidRPr="00ED4DAD" w:rsidRDefault="001257FC" w:rsidP="00FE3CE5">
      <w:pPr>
        <w:pStyle w:val="ConsPlusNormal"/>
        <w:ind w:firstLine="539"/>
        <w:jc w:val="both"/>
        <w:rPr>
          <w:rFonts w:ascii="Times New Roman" w:hAnsi="Times New Roman" w:cs="Times New Roman"/>
          <w:sz w:val="28"/>
          <w:szCs w:val="28"/>
        </w:rPr>
      </w:pPr>
      <w:r w:rsidRPr="00ED4DAD">
        <w:rPr>
          <w:rFonts w:ascii="Times New Roman" w:hAnsi="Times New Roman" w:cs="Times New Roman"/>
          <w:sz w:val="28"/>
          <w:szCs w:val="28"/>
        </w:rPr>
        <w:t>В день прекращения трудового договора работодатель обязан выдать работнику трудовую книжку или предоставить сведения о трудовой деятельности (ст. 66.1 ТК РФ) у данного работодателя и произвести с ним расчет в соответствии со статьей 140 ТК РФ. По письменному заявлению работника работодатель также обязан выдать ему заверенные надлежащим образом копии документов, связанных с работой.</w:t>
      </w:r>
    </w:p>
    <w:p w:rsidR="001257FC" w:rsidRPr="00ED4DAD" w:rsidRDefault="001257FC" w:rsidP="00FE3CE5">
      <w:pPr>
        <w:pStyle w:val="ConsPlusNormal"/>
        <w:ind w:firstLine="539"/>
        <w:jc w:val="both"/>
        <w:rPr>
          <w:rFonts w:ascii="Times New Roman" w:hAnsi="Times New Roman" w:cs="Times New Roman"/>
          <w:sz w:val="28"/>
          <w:szCs w:val="28"/>
        </w:rPr>
      </w:pPr>
      <w:r w:rsidRPr="00ED4DAD">
        <w:rPr>
          <w:rFonts w:ascii="Times New Roman" w:hAnsi="Times New Roman" w:cs="Times New Roman"/>
          <w:sz w:val="28"/>
          <w:szCs w:val="28"/>
        </w:rPr>
        <w:t>Запись в трудовую книжку и внесение информации в сведения о трудовой деятельности (ст. 66.1 ТК РФ) об основании и о причине прекращения трудового договора должны производиться в точном соответствии с формулировками Трудового  Кодекса Российской Федерации или иного федерального закона и со ссылкой на соответствующие статью, часть статьи, пункт статьи ТК РФ или иного федерального закона.</w:t>
      </w:r>
    </w:p>
    <w:p w:rsidR="001257FC" w:rsidRPr="00BC4C8A" w:rsidRDefault="001257FC" w:rsidP="003A7676">
      <w:pPr>
        <w:pStyle w:val="Default"/>
        <w:ind w:firstLine="708"/>
        <w:jc w:val="both"/>
        <w:rPr>
          <w:sz w:val="28"/>
          <w:szCs w:val="28"/>
        </w:rPr>
      </w:pPr>
      <w:r w:rsidRPr="00ED4DAD">
        <w:rPr>
          <w:color w:val="auto"/>
          <w:sz w:val="28"/>
          <w:szCs w:val="28"/>
        </w:rPr>
        <w:t>Днем увольнения считается последний день работы</w:t>
      </w:r>
      <w:r w:rsidRPr="00BC4C8A">
        <w:rPr>
          <w:sz w:val="28"/>
          <w:szCs w:val="28"/>
        </w:rPr>
        <w:t xml:space="preserve">. </w:t>
      </w:r>
    </w:p>
    <w:p w:rsidR="001257FC" w:rsidRDefault="001257FC" w:rsidP="003A7676">
      <w:pPr>
        <w:pStyle w:val="Default"/>
        <w:ind w:firstLine="708"/>
        <w:jc w:val="both"/>
        <w:rPr>
          <w:sz w:val="28"/>
          <w:szCs w:val="28"/>
        </w:rPr>
      </w:pPr>
      <w:r w:rsidRPr="00BC4C8A">
        <w:rPr>
          <w:sz w:val="28"/>
          <w:szCs w:val="28"/>
        </w:rPr>
        <w:t>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r>
        <w:rPr>
          <w:sz w:val="28"/>
          <w:szCs w:val="28"/>
        </w:rPr>
        <w:t>.</w:t>
      </w:r>
    </w:p>
    <w:p w:rsidR="001257FC" w:rsidRPr="00A12AB2" w:rsidRDefault="001257FC" w:rsidP="00A6698C">
      <w:pPr>
        <w:ind w:firstLine="708"/>
        <w:jc w:val="both"/>
        <w:rPr>
          <w:rFonts w:eastAsia="ArialMT"/>
          <w:sz w:val="28"/>
          <w:szCs w:val="28"/>
        </w:rPr>
      </w:pPr>
    </w:p>
    <w:p w:rsidR="001257FC" w:rsidRDefault="001257FC" w:rsidP="00A6698C">
      <w:pPr>
        <w:jc w:val="center"/>
        <w:rPr>
          <w:rFonts w:eastAsia="ArialMT"/>
          <w:b/>
          <w:bCs/>
          <w:sz w:val="28"/>
          <w:szCs w:val="28"/>
        </w:rPr>
      </w:pPr>
      <w:r>
        <w:rPr>
          <w:rFonts w:eastAsia="ArialMT"/>
          <w:b/>
          <w:bCs/>
          <w:sz w:val="28"/>
          <w:szCs w:val="28"/>
        </w:rPr>
        <w:t>3</w:t>
      </w:r>
      <w:r w:rsidRPr="00A12AB2">
        <w:rPr>
          <w:rFonts w:eastAsia="ArialMT"/>
          <w:b/>
          <w:bCs/>
          <w:sz w:val="28"/>
          <w:szCs w:val="28"/>
        </w:rPr>
        <w:t>. Основные права и обязанности работников</w:t>
      </w:r>
    </w:p>
    <w:p w:rsidR="001257FC" w:rsidRDefault="001257FC" w:rsidP="00A6698C">
      <w:pPr>
        <w:pStyle w:val="Default"/>
        <w:ind w:firstLine="708"/>
        <w:jc w:val="both"/>
        <w:rPr>
          <w:b/>
          <w:bCs/>
          <w:sz w:val="28"/>
          <w:szCs w:val="28"/>
        </w:rPr>
      </w:pPr>
    </w:p>
    <w:p w:rsidR="001257FC" w:rsidRPr="0006293C" w:rsidRDefault="001257FC" w:rsidP="00316917">
      <w:pPr>
        <w:pStyle w:val="Default"/>
        <w:jc w:val="both"/>
        <w:rPr>
          <w:sz w:val="28"/>
          <w:szCs w:val="28"/>
        </w:rPr>
      </w:pPr>
      <w:r>
        <w:rPr>
          <w:b/>
          <w:bCs/>
          <w:sz w:val="28"/>
          <w:szCs w:val="28"/>
        </w:rPr>
        <w:t>3.1</w:t>
      </w:r>
      <w:r w:rsidRPr="0006293C">
        <w:rPr>
          <w:b/>
          <w:bCs/>
          <w:sz w:val="28"/>
          <w:szCs w:val="28"/>
        </w:rPr>
        <w:t xml:space="preserve">. Работодатель имеет право: </w:t>
      </w:r>
    </w:p>
    <w:p w:rsidR="001257FC" w:rsidRDefault="001257FC" w:rsidP="00A6698C">
      <w:pPr>
        <w:pStyle w:val="Default"/>
        <w:ind w:firstLine="708"/>
        <w:jc w:val="both"/>
        <w:rPr>
          <w:sz w:val="28"/>
          <w:szCs w:val="28"/>
        </w:rPr>
      </w:pPr>
      <w:r>
        <w:rPr>
          <w:sz w:val="28"/>
          <w:szCs w:val="28"/>
        </w:rPr>
        <w:t>3.1.</w:t>
      </w:r>
      <w:r w:rsidRPr="0006293C">
        <w:rPr>
          <w:sz w:val="28"/>
          <w:szCs w:val="28"/>
        </w:rPr>
        <w:t>1</w:t>
      </w:r>
      <w:r>
        <w:rPr>
          <w:sz w:val="28"/>
          <w:szCs w:val="28"/>
        </w:rPr>
        <w:t xml:space="preserve">. </w:t>
      </w:r>
      <w:r w:rsidRPr="0006293C">
        <w:rPr>
          <w:sz w:val="28"/>
          <w:szCs w:val="28"/>
        </w:rPr>
        <w:t xml:space="preserve">Издавать приказы, распоряжения работникам и требовать их исполнения. </w:t>
      </w:r>
    </w:p>
    <w:p w:rsidR="001257FC" w:rsidRPr="0006293C" w:rsidRDefault="001257FC" w:rsidP="00A6698C">
      <w:pPr>
        <w:pStyle w:val="Default"/>
        <w:ind w:firstLine="708"/>
        <w:jc w:val="both"/>
        <w:rPr>
          <w:sz w:val="28"/>
          <w:szCs w:val="28"/>
        </w:rPr>
      </w:pPr>
      <w:r>
        <w:rPr>
          <w:sz w:val="28"/>
          <w:szCs w:val="28"/>
        </w:rPr>
        <w:t xml:space="preserve">3.1.2. </w:t>
      </w:r>
      <w:r w:rsidRPr="0006293C">
        <w:rPr>
          <w:sz w:val="28"/>
          <w:szCs w:val="28"/>
        </w:rPr>
        <w:t xml:space="preserve">Вести коллективные переговоры и заключать коллективные договоры. </w:t>
      </w:r>
    </w:p>
    <w:p w:rsidR="001257FC" w:rsidRPr="0006293C" w:rsidRDefault="001257FC" w:rsidP="00A6698C">
      <w:pPr>
        <w:pStyle w:val="Default"/>
        <w:ind w:firstLine="708"/>
        <w:jc w:val="both"/>
        <w:rPr>
          <w:sz w:val="28"/>
          <w:szCs w:val="28"/>
        </w:rPr>
      </w:pPr>
      <w:r>
        <w:rPr>
          <w:sz w:val="28"/>
          <w:szCs w:val="28"/>
        </w:rPr>
        <w:t>3.1.3.</w:t>
      </w:r>
      <w:r w:rsidRPr="0006293C">
        <w:rPr>
          <w:sz w:val="28"/>
          <w:szCs w:val="28"/>
        </w:rPr>
        <w:t xml:space="preserve"> Применять меры поощрения к работникам за добросовестный и эффективный труд. </w:t>
      </w:r>
    </w:p>
    <w:p w:rsidR="001257FC" w:rsidRPr="0006293C" w:rsidRDefault="001257FC" w:rsidP="00A6698C">
      <w:pPr>
        <w:pStyle w:val="Default"/>
        <w:ind w:firstLine="708"/>
        <w:jc w:val="both"/>
        <w:rPr>
          <w:sz w:val="28"/>
          <w:szCs w:val="28"/>
        </w:rPr>
      </w:pPr>
      <w:r>
        <w:rPr>
          <w:sz w:val="28"/>
          <w:szCs w:val="28"/>
        </w:rPr>
        <w:t xml:space="preserve">3.1.4. </w:t>
      </w:r>
      <w:r w:rsidRPr="0006293C">
        <w:rPr>
          <w:sz w:val="28"/>
          <w:szCs w:val="28"/>
        </w:rPr>
        <w:t xml:space="preserve"> Требовать от работников исполнения ими трудовых обязанностей и бережного отношения к имуществу работодателя и других работников, соблюдения Правил внутреннего трудового распорядка организации. </w:t>
      </w:r>
    </w:p>
    <w:p w:rsidR="001257FC" w:rsidRPr="0006293C" w:rsidRDefault="001257FC" w:rsidP="00A6698C">
      <w:pPr>
        <w:pStyle w:val="Default"/>
        <w:ind w:firstLine="708"/>
        <w:jc w:val="both"/>
        <w:rPr>
          <w:sz w:val="28"/>
          <w:szCs w:val="28"/>
        </w:rPr>
      </w:pPr>
      <w:r>
        <w:rPr>
          <w:sz w:val="28"/>
          <w:szCs w:val="28"/>
        </w:rPr>
        <w:t xml:space="preserve">3.1.5. </w:t>
      </w:r>
      <w:r w:rsidRPr="0006293C">
        <w:rPr>
          <w:sz w:val="28"/>
          <w:szCs w:val="28"/>
        </w:rPr>
        <w:t xml:space="preserve">Применять предусмотренные законодательством меры дисциплинарной и материальной ответственности в порядке, установленном ТК РФ, иными федеральными законами при нарушении работниками трудовой дисциплины или ненадлежащем исполнении должностных обязанностей. </w:t>
      </w:r>
    </w:p>
    <w:p w:rsidR="001257FC" w:rsidRPr="0006293C" w:rsidRDefault="001257FC" w:rsidP="00A6698C">
      <w:pPr>
        <w:pStyle w:val="Default"/>
        <w:ind w:firstLine="708"/>
        <w:jc w:val="both"/>
        <w:rPr>
          <w:sz w:val="28"/>
          <w:szCs w:val="28"/>
        </w:rPr>
      </w:pPr>
      <w:r>
        <w:rPr>
          <w:sz w:val="28"/>
          <w:szCs w:val="28"/>
        </w:rPr>
        <w:t>3.1.</w:t>
      </w:r>
      <w:r w:rsidRPr="0006293C">
        <w:rPr>
          <w:sz w:val="28"/>
          <w:szCs w:val="28"/>
        </w:rPr>
        <w:t>6</w:t>
      </w:r>
      <w:r>
        <w:rPr>
          <w:sz w:val="28"/>
          <w:szCs w:val="28"/>
        </w:rPr>
        <w:t>.</w:t>
      </w:r>
      <w:r w:rsidRPr="0006293C">
        <w:rPr>
          <w:sz w:val="28"/>
          <w:szCs w:val="28"/>
        </w:rPr>
        <w:t xml:space="preserve"> Принимать локальные нормативные акты. </w:t>
      </w:r>
    </w:p>
    <w:p w:rsidR="001257FC" w:rsidRPr="0006293C" w:rsidRDefault="001257FC" w:rsidP="00A6698C">
      <w:pPr>
        <w:pStyle w:val="Default"/>
        <w:ind w:firstLine="708"/>
        <w:jc w:val="both"/>
        <w:rPr>
          <w:sz w:val="28"/>
          <w:szCs w:val="28"/>
        </w:rPr>
      </w:pPr>
      <w:r>
        <w:rPr>
          <w:sz w:val="28"/>
          <w:szCs w:val="28"/>
        </w:rPr>
        <w:t>3.1.</w:t>
      </w:r>
      <w:r w:rsidRPr="0006293C">
        <w:rPr>
          <w:sz w:val="28"/>
          <w:szCs w:val="28"/>
        </w:rPr>
        <w:t>7</w:t>
      </w:r>
      <w:r>
        <w:rPr>
          <w:sz w:val="28"/>
          <w:szCs w:val="28"/>
        </w:rPr>
        <w:t>.</w:t>
      </w:r>
      <w:r w:rsidRPr="0006293C">
        <w:rPr>
          <w:sz w:val="28"/>
          <w:szCs w:val="28"/>
        </w:rPr>
        <w:t xml:space="preserve"> Создавать объединения работодателей в целях представительства и защиты своих интересов и вступать в них. </w:t>
      </w:r>
    </w:p>
    <w:p w:rsidR="001257FC" w:rsidRPr="00A12AB2" w:rsidRDefault="001257FC" w:rsidP="00A6698C">
      <w:pPr>
        <w:jc w:val="both"/>
        <w:rPr>
          <w:rFonts w:eastAsia="ArialMT"/>
          <w:sz w:val="28"/>
          <w:szCs w:val="28"/>
        </w:rPr>
      </w:pPr>
    </w:p>
    <w:p w:rsidR="001257FC" w:rsidRDefault="001257FC" w:rsidP="00A6698C">
      <w:pPr>
        <w:jc w:val="both"/>
        <w:rPr>
          <w:rFonts w:eastAsia="ArialMT"/>
          <w:b/>
          <w:bCs/>
          <w:sz w:val="28"/>
          <w:szCs w:val="28"/>
        </w:rPr>
      </w:pPr>
      <w:r w:rsidRPr="00F277B9">
        <w:rPr>
          <w:rFonts w:eastAsia="ArialMT"/>
          <w:b/>
          <w:bCs/>
          <w:sz w:val="28"/>
          <w:szCs w:val="28"/>
        </w:rPr>
        <w:t>3.2. Работодатель обязан</w:t>
      </w:r>
      <w:r>
        <w:rPr>
          <w:rFonts w:eastAsia="ArialMT"/>
          <w:b/>
          <w:bCs/>
          <w:sz w:val="28"/>
          <w:szCs w:val="28"/>
        </w:rPr>
        <w:t>:</w:t>
      </w:r>
    </w:p>
    <w:p w:rsidR="001257FC" w:rsidRPr="0006293C" w:rsidRDefault="001257FC" w:rsidP="00A6698C">
      <w:pPr>
        <w:pStyle w:val="Default"/>
        <w:ind w:firstLine="708"/>
        <w:jc w:val="both"/>
        <w:rPr>
          <w:sz w:val="28"/>
          <w:szCs w:val="28"/>
        </w:rPr>
      </w:pPr>
      <w:r>
        <w:rPr>
          <w:sz w:val="28"/>
          <w:szCs w:val="28"/>
        </w:rPr>
        <w:t>3.</w:t>
      </w:r>
      <w:r w:rsidRPr="0006293C">
        <w:rPr>
          <w:sz w:val="28"/>
          <w:szCs w:val="28"/>
        </w:rPr>
        <w:t>2.1</w:t>
      </w:r>
      <w:r>
        <w:rPr>
          <w:sz w:val="28"/>
          <w:szCs w:val="28"/>
        </w:rPr>
        <w:t>.</w:t>
      </w:r>
      <w:r w:rsidRPr="0006293C">
        <w:rPr>
          <w:sz w:val="28"/>
          <w:szCs w:val="28"/>
        </w:rPr>
        <w:t xml:space="preserve"> Соблюдать законодательство Российской Федерации о труде</w:t>
      </w:r>
      <w:r>
        <w:rPr>
          <w:sz w:val="28"/>
          <w:szCs w:val="28"/>
        </w:rPr>
        <w:t xml:space="preserve"> и иные законы, действующие на территории Российской Федерации.</w:t>
      </w:r>
      <w:r w:rsidRPr="0006293C">
        <w:rPr>
          <w:sz w:val="28"/>
          <w:szCs w:val="28"/>
        </w:rPr>
        <w:t xml:space="preserve"> </w:t>
      </w:r>
    </w:p>
    <w:p w:rsidR="001257FC" w:rsidRPr="0006293C" w:rsidRDefault="001257FC" w:rsidP="00A6698C">
      <w:pPr>
        <w:pStyle w:val="Default"/>
        <w:ind w:firstLine="708"/>
        <w:jc w:val="both"/>
        <w:rPr>
          <w:sz w:val="28"/>
          <w:szCs w:val="28"/>
        </w:rPr>
      </w:pPr>
      <w:r>
        <w:rPr>
          <w:sz w:val="28"/>
          <w:szCs w:val="28"/>
        </w:rPr>
        <w:t>3.</w:t>
      </w:r>
      <w:r w:rsidRPr="0006293C">
        <w:rPr>
          <w:sz w:val="28"/>
          <w:szCs w:val="28"/>
        </w:rPr>
        <w:t>2.2</w:t>
      </w:r>
      <w:r>
        <w:rPr>
          <w:sz w:val="28"/>
          <w:szCs w:val="28"/>
        </w:rPr>
        <w:t>.</w:t>
      </w:r>
      <w:r w:rsidRPr="0006293C">
        <w:rPr>
          <w:sz w:val="28"/>
          <w:szCs w:val="28"/>
        </w:rPr>
        <w:t xml:space="preserve"> Обеспечивать безопасность труда и условия, соответствующие правилам и нормам по охране труда и технике безопасности, производственной санитарии и противопожарной защите. </w:t>
      </w:r>
    </w:p>
    <w:p w:rsidR="001257FC" w:rsidRPr="0006293C" w:rsidRDefault="001257FC" w:rsidP="00A6698C">
      <w:pPr>
        <w:pStyle w:val="Default"/>
        <w:ind w:firstLine="708"/>
        <w:jc w:val="both"/>
        <w:rPr>
          <w:sz w:val="28"/>
          <w:szCs w:val="28"/>
        </w:rPr>
      </w:pPr>
      <w:r>
        <w:rPr>
          <w:sz w:val="28"/>
          <w:szCs w:val="28"/>
        </w:rPr>
        <w:t>3.</w:t>
      </w:r>
      <w:r w:rsidRPr="0006293C">
        <w:rPr>
          <w:sz w:val="28"/>
          <w:szCs w:val="28"/>
        </w:rPr>
        <w:t>2.3</w:t>
      </w:r>
      <w:r>
        <w:rPr>
          <w:sz w:val="28"/>
          <w:szCs w:val="28"/>
        </w:rPr>
        <w:t>.</w:t>
      </w:r>
      <w:r w:rsidRPr="0006293C">
        <w:rPr>
          <w:sz w:val="28"/>
          <w:szCs w:val="28"/>
        </w:rPr>
        <w:t xml:space="preserve"> Предоставлять работнику работу по должности, специальности, квалификации, которые обусловлены трудовым договором, за исключением случаев, установленных федеральными законами. </w:t>
      </w:r>
    </w:p>
    <w:p w:rsidR="001257FC" w:rsidRPr="0006293C" w:rsidRDefault="001257FC" w:rsidP="00A6698C">
      <w:pPr>
        <w:pStyle w:val="Default"/>
        <w:ind w:firstLine="708"/>
        <w:jc w:val="both"/>
        <w:rPr>
          <w:sz w:val="28"/>
          <w:szCs w:val="28"/>
        </w:rPr>
      </w:pPr>
      <w:r>
        <w:rPr>
          <w:sz w:val="28"/>
          <w:szCs w:val="28"/>
        </w:rPr>
        <w:t>3.</w:t>
      </w:r>
      <w:r w:rsidRPr="0006293C">
        <w:rPr>
          <w:sz w:val="28"/>
          <w:szCs w:val="28"/>
        </w:rPr>
        <w:t>2.4</w:t>
      </w:r>
      <w:r>
        <w:rPr>
          <w:sz w:val="28"/>
          <w:szCs w:val="28"/>
        </w:rPr>
        <w:t xml:space="preserve">. </w:t>
      </w:r>
      <w:r w:rsidRPr="0006293C">
        <w:rPr>
          <w:sz w:val="28"/>
          <w:szCs w:val="28"/>
        </w:rPr>
        <w:t>Обеспечивать соблюдение трудовой</w:t>
      </w:r>
      <w:r>
        <w:rPr>
          <w:sz w:val="28"/>
          <w:szCs w:val="28"/>
        </w:rPr>
        <w:t xml:space="preserve"> </w:t>
      </w:r>
      <w:r w:rsidRPr="0006293C">
        <w:rPr>
          <w:sz w:val="28"/>
          <w:szCs w:val="28"/>
        </w:rPr>
        <w:t>дисциплины</w:t>
      </w:r>
      <w:r>
        <w:rPr>
          <w:sz w:val="28"/>
          <w:szCs w:val="28"/>
        </w:rPr>
        <w:t xml:space="preserve"> работниками учреждения</w:t>
      </w:r>
      <w:r w:rsidRPr="0006293C">
        <w:rPr>
          <w:sz w:val="28"/>
          <w:szCs w:val="28"/>
        </w:rPr>
        <w:t xml:space="preserve">, рациональное использование рабочего времени. </w:t>
      </w:r>
    </w:p>
    <w:p w:rsidR="001257FC" w:rsidRDefault="001257FC" w:rsidP="00A6698C">
      <w:pPr>
        <w:pStyle w:val="Default"/>
        <w:ind w:firstLine="708"/>
        <w:jc w:val="both"/>
        <w:rPr>
          <w:sz w:val="28"/>
          <w:szCs w:val="28"/>
        </w:rPr>
      </w:pPr>
      <w:r>
        <w:rPr>
          <w:sz w:val="28"/>
          <w:szCs w:val="28"/>
        </w:rPr>
        <w:t>3.</w:t>
      </w:r>
      <w:r w:rsidRPr="0006293C">
        <w:rPr>
          <w:sz w:val="28"/>
          <w:szCs w:val="28"/>
        </w:rPr>
        <w:t>2.5</w:t>
      </w:r>
      <w:r>
        <w:rPr>
          <w:sz w:val="28"/>
          <w:szCs w:val="28"/>
        </w:rPr>
        <w:t>.</w:t>
      </w:r>
      <w:r w:rsidRPr="0006293C">
        <w:rPr>
          <w:sz w:val="28"/>
          <w:szCs w:val="28"/>
        </w:rPr>
        <w:t xml:space="preserve"> Обеспечивать возможность для систематического повышения квалификации сотрудников (работников) и уровня их специальных знаний.</w:t>
      </w:r>
    </w:p>
    <w:p w:rsidR="001257FC" w:rsidRDefault="001257FC" w:rsidP="00A6698C">
      <w:pPr>
        <w:pStyle w:val="Default"/>
        <w:ind w:firstLine="708"/>
        <w:jc w:val="both"/>
        <w:rPr>
          <w:sz w:val="28"/>
          <w:szCs w:val="28"/>
        </w:rPr>
      </w:pPr>
      <w:r>
        <w:rPr>
          <w:sz w:val="28"/>
          <w:szCs w:val="28"/>
        </w:rPr>
        <w:t xml:space="preserve">3.2.6. </w:t>
      </w:r>
      <w:r w:rsidRPr="0006293C">
        <w:rPr>
          <w:sz w:val="28"/>
          <w:szCs w:val="28"/>
        </w:rPr>
        <w:t xml:space="preserve">Принимать необходимые меры по профилактике травматизма, профессиональных и других заболеваний </w:t>
      </w:r>
      <w:r>
        <w:rPr>
          <w:sz w:val="28"/>
          <w:szCs w:val="28"/>
        </w:rPr>
        <w:t>работников</w:t>
      </w:r>
    </w:p>
    <w:p w:rsidR="001257FC" w:rsidRDefault="001257FC" w:rsidP="00A6698C">
      <w:pPr>
        <w:pStyle w:val="Default"/>
        <w:ind w:firstLine="708"/>
        <w:jc w:val="both"/>
        <w:rPr>
          <w:sz w:val="28"/>
          <w:szCs w:val="28"/>
        </w:rPr>
      </w:pPr>
      <w:r>
        <w:rPr>
          <w:sz w:val="28"/>
          <w:szCs w:val="28"/>
        </w:rPr>
        <w:t xml:space="preserve">3.2.7.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 </w:t>
      </w:r>
    </w:p>
    <w:p w:rsidR="001257FC" w:rsidRDefault="001257FC" w:rsidP="00A6698C">
      <w:pPr>
        <w:pStyle w:val="Default"/>
        <w:ind w:firstLine="708"/>
        <w:jc w:val="both"/>
        <w:rPr>
          <w:sz w:val="28"/>
          <w:szCs w:val="28"/>
        </w:rPr>
      </w:pPr>
      <w:r>
        <w:rPr>
          <w:sz w:val="28"/>
          <w:szCs w:val="28"/>
        </w:rPr>
        <w:t xml:space="preserve">3.2.8. Обеспечивать работникам равную оплату за труд равной ценности. </w:t>
      </w:r>
    </w:p>
    <w:p w:rsidR="001257FC" w:rsidRDefault="001257FC" w:rsidP="00A6698C">
      <w:pPr>
        <w:pStyle w:val="Default"/>
        <w:ind w:firstLine="708"/>
        <w:jc w:val="both"/>
        <w:rPr>
          <w:sz w:val="28"/>
          <w:szCs w:val="28"/>
        </w:rPr>
      </w:pPr>
      <w:r>
        <w:rPr>
          <w:sz w:val="28"/>
          <w:szCs w:val="28"/>
        </w:rPr>
        <w:t>3.2.9. Выплачивать в полном размере причитающуюся работникам заработную плату в сроки установленные коллективным договором.</w:t>
      </w:r>
    </w:p>
    <w:p w:rsidR="001257FC" w:rsidRDefault="001257FC" w:rsidP="00A6698C">
      <w:pPr>
        <w:pStyle w:val="Default"/>
        <w:ind w:firstLine="708"/>
        <w:jc w:val="both"/>
        <w:rPr>
          <w:sz w:val="28"/>
          <w:szCs w:val="28"/>
        </w:rPr>
      </w:pPr>
      <w:r>
        <w:rPr>
          <w:sz w:val="28"/>
          <w:szCs w:val="28"/>
        </w:rPr>
        <w:t xml:space="preserve">3.2.10.  Предоставлять представителям работников полную и достоверную информацию, необходимую для заключения коллективного договора, соглашения и контроля за их выполнением. </w:t>
      </w:r>
    </w:p>
    <w:p w:rsidR="001257FC" w:rsidRDefault="001257FC" w:rsidP="00A6698C">
      <w:pPr>
        <w:pStyle w:val="Default"/>
        <w:ind w:firstLine="708"/>
        <w:jc w:val="both"/>
        <w:rPr>
          <w:sz w:val="28"/>
          <w:szCs w:val="28"/>
        </w:rPr>
      </w:pPr>
      <w:r>
        <w:rPr>
          <w:sz w:val="28"/>
          <w:szCs w:val="28"/>
        </w:rPr>
        <w:t xml:space="preserve">3.2.11. Своевременно выполнять предписания государственных надзорных и контрольных органов, уплачивать штрафы, наложенные за нарушение законов, иных нормативных правовых актов, содержащих нормы трудового права. </w:t>
      </w:r>
    </w:p>
    <w:p w:rsidR="001257FC" w:rsidRDefault="001257FC" w:rsidP="00A6698C">
      <w:pPr>
        <w:pStyle w:val="Default"/>
        <w:ind w:firstLine="708"/>
        <w:jc w:val="both"/>
        <w:rPr>
          <w:sz w:val="28"/>
          <w:szCs w:val="28"/>
        </w:rPr>
      </w:pPr>
      <w:r>
        <w:rPr>
          <w:sz w:val="28"/>
          <w:szCs w:val="28"/>
        </w:rPr>
        <w:t xml:space="preserve">3.2.12. Рассматривать представления соответствующих профсоюзных органов, иных, избранных работниками, представителей о выявленных нарушениях законов и иных нормативных правовых актов, содержащих нормы трудового права, принимать меры по их устранению и сообщать о принятых мерах указанным органам и представителям. </w:t>
      </w:r>
    </w:p>
    <w:p w:rsidR="001257FC" w:rsidRDefault="001257FC" w:rsidP="00A6698C">
      <w:pPr>
        <w:pStyle w:val="Default"/>
        <w:ind w:firstLine="708"/>
        <w:jc w:val="both"/>
        <w:rPr>
          <w:sz w:val="28"/>
          <w:szCs w:val="28"/>
        </w:rPr>
      </w:pPr>
      <w:r>
        <w:rPr>
          <w:sz w:val="28"/>
          <w:szCs w:val="28"/>
        </w:rPr>
        <w:t xml:space="preserve">3.2.13. Создавать условия, обеспечивающие участие работников в управлении организацией, предусмотренных ТК РФ, иными федеральными законами и коллективным договором. </w:t>
      </w:r>
    </w:p>
    <w:p w:rsidR="001257FC" w:rsidRDefault="001257FC" w:rsidP="00A6698C">
      <w:pPr>
        <w:pStyle w:val="Default"/>
        <w:ind w:firstLine="708"/>
        <w:jc w:val="both"/>
        <w:rPr>
          <w:sz w:val="28"/>
          <w:szCs w:val="28"/>
        </w:rPr>
      </w:pPr>
      <w:r>
        <w:rPr>
          <w:sz w:val="28"/>
          <w:szCs w:val="28"/>
        </w:rPr>
        <w:t xml:space="preserve">3.2.14. Обеспечивать бытовые нужды сотрудников (работников), связанные с исполнением ими служебных (трудовых) обязанностей. </w:t>
      </w:r>
    </w:p>
    <w:p w:rsidR="001257FC" w:rsidRDefault="001257FC" w:rsidP="00A6698C">
      <w:pPr>
        <w:pStyle w:val="Default"/>
        <w:ind w:firstLine="708"/>
        <w:jc w:val="both"/>
        <w:rPr>
          <w:sz w:val="28"/>
          <w:szCs w:val="28"/>
        </w:rPr>
      </w:pPr>
      <w:r>
        <w:rPr>
          <w:sz w:val="28"/>
          <w:szCs w:val="28"/>
        </w:rPr>
        <w:t xml:space="preserve">3.2.15. Осуществлять обязательное социальное страхование работников в порядке, установленном федеральными законами. </w:t>
      </w:r>
    </w:p>
    <w:p w:rsidR="001257FC" w:rsidRDefault="001257FC" w:rsidP="00A6698C">
      <w:pPr>
        <w:pStyle w:val="Default"/>
        <w:ind w:firstLine="708"/>
        <w:jc w:val="both"/>
        <w:rPr>
          <w:sz w:val="28"/>
          <w:szCs w:val="28"/>
        </w:rPr>
      </w:pPr>
      <w:r>
        <w:rPr>
          <w:sz w:val="28"/>
          <w:szCs w:val="28"/>
        </w:rPr>
        <w:t xml:space="preserve">3.2.16.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федеральными законами и иными нормативными правовыми актами. </w:t>
      </w:r>
    </w:p>
    <w:p w:rsidR="001257FC" w:rsidRDefault="001257FC" w:rsidP="00A6698C">
      <w:pPr>
        <w:pStyle w:val="Default"/>
        <w:ind w:firstLine="708"/>
        <w:jc w:val="both"/>
        <w:rPr>
          <w:sz w:val="28"/>
          <w:szCs w:val="28"/>
        </w:rPr>
      </w:pPr>
      <w:r>
        <w:rPr>
          <w:sz w:val="28"/>
          <w:szCs w:val="28"/>
        </w:rPr>
        <w:t>3.2.17. Исполнять иные обязанности, предусмотренные ТК РФ, федеральными законами и иными нормативными правовыми актами, содержащими нормы трудового права, коллективным договором, соглашениями и трудовыми договорами.</w:t>
      </w:r>
    </w:p>
    <w:p w:rsidR="001257FC" w:rsidRDefault="001257FC" w:rsidP="00316917">
      <w:pPr>
        <w:pStyle w:val="Default"/>
        <w:jc w:val="both"/>
        <w:rPr>
          <w:b/>
          <w:bCs/>
          <w:sz w:val="28"/>
          <w:szCs w:val="28"/>
        </w:rPr>
      </w:pPr>
      <w:r>
        <w:rPr>
          <w:b/>
          <w:bCs/>
          <w:sz w:val="28"/>
          <w:szCs w:val="28"/>
        </w:rPr>
        <w:t>3.3. Работник имеет право на:</w:t>
      </w:r>
    </w:p>
    <w:p w:rsidR="001257FC" w:rsidRDefault="001257FC" w:rsidP="00A6698C">
      <w:pPr>
        <w:pStyle w:val="Default"/>
        <w:ind w:firstLine="708"/>
        <w:jc w:val="both"/>
        <w:rPr>
          <w:sz w:val="28"/>
          <w:szCs w:val="28"/>
        </w:rPr>
      </w:pPr>
      <w:r>
        <w:rPr>
          <w:sz w:val="28"/>
          <w:szCs w:val="28"/>
        </w:rPr>
        <w:t xml:space="preserve">3.3.1 Заключение, изменение и  расторжение трудового договора  в порядке и на условиях, которые установлены ТК РФ, федеральными законами и иными нормативными правовыми актами Российской Федерации. </w:t>
      </w:r>
    </w:p>
    <w:p w:rsidR="001257FC" w:rsidRDefault="001257FC" w:rsidP="00A6698C">
      <w:pPr>
        <w:pStyle w:val="Default"/>
        <w:ind w:firstLine="708"/>
        <w:jc w:val="both"/>
        <w:rPr>
          <w:sz w:val="28"/>
          <w:szCs w:val="28"/>
        </w:rPr>
      </w:pPr>
      <w:r w:rsidRPr="008B1327">
        <w:rPr>
          <w:sz w:val="28"/>
          <w:szCs w:val="28"/>
        </w:rPr>
        <w:t>3.3.2</w:t>
      </w:r>
      <w:r>
        <w:rPr>
          <w:b/>
          <w:bCs/>
          <w:sz w:val="28"/>
          <w:szCs w:val="28"/>
        </w:rPr>
        <w:t xml:space="preserve">. </w:t>
      </w:r>
      <w:r w:rsidRPr="008B1327">
        <w:rPr>
          <w:sz w:val="28"/>
          <w:szCs w:val="28"/>
        </w:rPr>
        <w:t xml:space="preserve">Работу, обусловленную  </w:t>
      </w:r>
      <w:r>
        <w:rPr>
          <w:sz w:val="28"/>
          <w:szCs w:val="28"/>
        </w:rPr>
        <w:t>т</w:t>
      </w:r>
      <w:r w:rsidRPr="008B1327">
        <w:rPr>
          <w:sz w:val="28"/>
          <w:szCs w:val="28"/>
        </w:rPr>
        <w:t>рудовым договором</w:t>
      </w:r>
      <w:r>
        <w:rPr>
          <w:sz w:val="28"/>
          <w:szCs w:val="28"/>
        </w:rPr>
        <w:t>.</w:t>
      </w:r>
    </w:p>
    <w:p w:rsidR="001257FC" w:rsidRDefault="001257FC" w:rsidP="00A6698C">
      <w:pPr>
        <w:pStyle w:val="Default"/>
        <w:ind w:firstLine="708"/>
        <w:jc w:val="both"/>
        <w:rPr>
          <w:sz w:val="28"/>
          <w:szCs w:val="28"/>
        </w:rPr>
      </w:pPr>
      <w:r>
        <w:rPr>
          <w:sz w:val="28"/>
          <w:szCs w:val="28"/>
        </w:rPr>
        <w:t xml:space="preserve">3.3.3. </w:t>
      </w:r>
      <w:r w:rsidRPr="00B92A90">
        <w:rPr>
          <w:sz w:val="28"/>
          <w:szCs w:val="28"/>
        </w:rPr>
        <w:t>Рабочее место, соответствующее организационно-техническим условиям, правилам и нормам по охране труда и технике безопасности.</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4</w:t>
      </w:r>
      <w:r>
        <w:rPr>
          <w:sz w:val="28"/>
          <w:szCs w:val="28"/>
        </w:rPr>
        <w:t>.</w:t>
      </w:r>
      <w:r w:rsidRPr="00B92A90">
        <w:rPr>
          <w:sz w:val="28"/>
          <w:szCs w:val="28"/>
        </w:rPr>
        <w:t xml:space="preserve"> Полную достоверную информацию об условиях труда и требованиях охраны труда на рабочем месте.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5</w:t>
      </w:r>
      <w:r>
        <w:rPr>
          <w:sz w:val="28"/>
          <w:szCs w:val="28"/>
        </w:rPr>
        <w:t>.</w:t>
      </w:r>
      <w:r w:rsidRPr="00B92A90">
        <w:rPr>
          <w:sz w:val="28"/>
          <w:szCs w:val="28"/>
        </w:rPr>
        <w:t xml:space="preserve"> Ознакомление с документами, определяющими его права и обязанности по занимаемой должности.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6</w:t>
      </w:r>
      <w:r>
        <w:rPr>
          <w:sz w:val="28"/>
          <w:szCs w:val="28"/>
        </w:rPr>
        <w:t>.</w:t>
      </w:r>
      <w:r w:rsidRPr="00B92A90">
        <w:rPr>
          <w:sz w:val="28"/>
          <w:szCs w:val="28"/>
        </w:rPr>
        <w:t xml:space="preserve"> Получение в установленном порядке информации и материалов, необходимых для исполнения должностных обязанностей.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7</w:t>
      </w:r>
      <w:r>
        <w:rPr>
          <w:sz w:val="28"/>
          <w:szCs w:val="28"/>
        </w:rPr>
        <w:t>.</w:t>
      </w:r>
      <w:r w:rsidRPr="00B92A90">
        <w:rPr>
          <w:sz w:val="28"/>
          <w:szCs w:val="28"/>
        </w:rPr>
        <w:t xml:space="preserve"> Принятие решений и участие в их подготовке в соответствии с должностными обязанностями.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8</w:t>
      </w:r>
      <w:r>
        <w:rPr>
          <w:sz w:val="28"/>
          <w:szCs w:val="28"/>
        </w:rPr>
        <w:t>.</w:t>
      </w:r>
      <w:r w:rsidRPr="00B92A90">
        <w:rPr>
          <w:sz w:val="28"/>
          <w:szCs w:val="28"/>
        </w:rPr>
        <w:t xml:space="preserve">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9</w:t>
      </w:r>
      <w:r>
        <w:rPr>
          <w:sz w:val="28"/>
          <w:szCs w:val="28"/>
        </w:rPr>
        <w:t>.</w:t>
      </w:r>
      <w:r w:rsidRPr="00B92A90">
        <w:rPr>
          <w:sz w:val="28"/>
          <w:szCs w:val="28"/>
        </w:rPr>
        <w:t xml:space="preserve"> Отдых, который гарантируется трудовым законодательством Российской Федерации и обеспечивается предоставлением ежедневных перерывов для отдыха и приема пищи в течение рабочего дня, а также между сменами, еженедельных выходных дней, праздничных нерабочих дней, а также отпусков.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10</w:t>
      </w:r>
      <w:r>
        <w:rPr>
          <w:sz w:val="28"/>
          <w:szCs w:val="28"/>
        </w:rPr>
        <w:t>.</w:t>
      </w:r>
      <w:r w:rsidRPr="00B92A90">
        <w:rPr>
          <w:sz w:val="28"/>
          <w:szCs w:val="28"/>
        </w:rPr>
        <w:t xml:space="preserve"> Профессиональную подготовку, переподготовку и повышение квалификации в порядке, установленном законодательством Российской Федерации.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11</w:t>
      </w:r>
      <w:r>
        <w:rPr>
          <w:sz w:val="28"/>
          <w:szCs w:val="28"/>
        </w:rPr>
        <w:t>.</w:t>
      </w:r>
      <w:r w:rsidRPr="00B92A90">
        <w:rPr>
          <w:sz w:val="28"/>
          <w:szCs w:val="28"/>
        </w:rPr>
        <w:t xml:space="preserve"> Получение пособия по социальному страхованию, социальное обеспечение по возрасту, а также на другие выплаты, в случаях, предусмотренных законодательством Российской Федерации.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12</w:t>
      </w:r>
      <w:r>
        <w:rPr>
          <w:sz w:val="28"/>
          <w:szCs w:val="28"/>
        </w:rPr>
        <w:t>.</w:t>
      </w:r>
      <w:r w:rsidRPr="00B92A90">
        <w:rPr>
          <w:sz w:val="28"/>
          <w:szCs w:val="28"/>
        </w:rPr>
        <w:t xml:space="preserve"> Объединение, включая право на создание профессиональных союзов и вступление в них для защиты своих трудовых прав, свобод и законных интересов.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13</w:t>
      </w:r>
      <w:r>
        <w:rPr>
          <w:sz w:val="28"/>
          <w:szCs w:val="28"/>
        </w:rPr>
        <w:t>.</w:t>
      </w:r>
      <w:r w:rsidRPr="00B92A90">
        <w:rPr>
          <w:sz w:val="28"/>
          <w:szCs w:val="28"/>
        </w:rPr>
        <w:t xml:space="preserve"> Участие в управлении организацией в предусмотренных ТК РФ, иными федеральными законами и коллективным договором формах. </w:t>
      </w:r>
    </w:p>
    <w:p w:rsidR="001257FC" w:rsidRPr="00B92A90" w:rsidRDefault="001257FC" w:rsidP="00A6698C">
      <w:pPr>
        <w:pStyle w:val="Default"/>
        <w:ind w:firstLine="708"/>
        <w:jc w:val="both"/>
        <w:rPr>
          <w:sz w:val="28"/>
          <w:szCs w:val="28"/>
        </w:rPr>
      </w:pPr>
      <w:r>
        <w:rPr>
          <w:sz w:val="28"/>
          <w:szCs w:val="28"/>
        </w:rPr>
        <w:t>3.3.</w:t>
      </w:r>
      <w:r w:rsidRPr="00B92A90">
        <w:rPr>
          <w:sz w:val="28"/>
          <w:szCs w:val="28"/>
        </w:rPr>
        <w:t>14</w:t>
      </w:r>
      <w:r>
        <w:rPr>
          <w:sz w:val="28"/>
          <w:szCs w:val="28"/>
        </w:rPr>
        <w:t>.</w:t>
      </w:r>
      <w:r w:rsidRPr="00B92A90">
        <w:rPr>
          <w:sz w:val="28"/>
          <w:szCs w:val="28"/>
        </w:rPr>
        <w:t xml:space="preserve"> Заключение коллективных договоров и соглашений через своих представителей, а также на информацию о выполнении коллективного договора, соглашений. </w:t>
      </w:r>
    </w:p>
    <w:p w:rsidR="001257FC" w:rsidRPr="00B92A90" w:rsidRDefault="001257FC" w:rsidP="00A6698C">
      <w:pPr>
        <w:pStyle w:val="Default"/>
        <w:ind w:firstLine="708"/>
        <w:jc w:val="both"/>
        <w:rPr>
          <w:sz w:val="28"/>
          <w:szCs w:val="28"/>
        </w:rPr>
      </w:pPr>
      <w:r>
        <w:rPr>
          <w:sz w:val="28"/>
          <w:szCs w:val="28"/>
        </w:rPr>
        <w:t>3.3.15.</w:t>
      </w:r>
      <w:r w:rsidRPr="00B92A90">
        <w:rPr>
          <w:sz w:val="28"/>
          <w:szCs w:val="28"/>
        </w:rPr>
        <w:t xml:space="preserve"> Досудебную и судебную защиту своих трудовых прав, свобод и законных интересов всеми не запрещенными законом способами. </w:t>
      </w:r>
    </w:p>
    <w:p w:rsidR="001257FC" w:rsidRDefault="001257FC" w:rsidP="00A6698C">
      <w:pPr>
        <w:pStyle w:val="Default"/>
        <w:ind w:firstLine="708"/>
        <w:jc w:val="both"/>
        <w:rPr>
          <w:sz w:val="28"/>
          <w:szCs w:val="28"/>
        </w:rPr>
      </w:pPr>
      <w:r>
        <w:rPr>
          <w:sz w:val="28"/>
          <w:szCs w:val="28"/>
        </w:rPr>
        <w:t>3.3.16.</w:t>
      </w:r>
      <w:r w:rsidRPr="00B92A90">
        <w:rPr>
          <w:sz w:val="28"/>
          <w:szCs w:val="28"/>
        </w:rPr>
        <w:t>Сохранение и защиту своих персональных данных</w:t>
      </w:r>
      <w:r>
        <w:rPr>
          <w:sz w:val="28"/>
          <w:szCs w:val="28"/>
        </w:rPr>
        <w:t>.</w:t>
      </w:r>
    </w:p>
    <w:p w:rsidR="001257FC" w:rsidRDefault="001257FC" w:rsidP="00A6698C">
      <w:pPr>
        <w:pStyle w:val="Default"/>
        <w:ind w:firstLine="708"/>
        <w:jc w:val="both"/>
        <w:rPr>
          <w:sz w:val="28"/>
          <w:szCs w:val="28"/>
        </w:rPr>
      </w:pPr>
      <w:r>
        <w:rPr>
          <w:sz w:val="28"/>
          <w:szCs w:val="28"/>
        </w:rPr>
        <w:t xml:space="preserve">3.3.17. </w:t>
      </w:r>
      <w:r w:rsidRPr="00B92A90">
        <w:rPr>
          <w:sz w:val="28"/>
          <w:szCs w:val="28"/>
        </w:rPr>
        <w:t xml:space="preserve">Разрешение индивидуальных и коллективных трудовых споров, включая право на забастовку, в порядке, установленном ТК РФ, иными федеральными законами. </w:t>
      </w:r>
    </w:p>
    <w:p w:rsidR="001257FC" w:rsidRDefault="001257FC" w:rsidP="00A6698C">
      <w:pPr>
        <w:pStyle w:val="Default"/>
        <w:ind w:firstLine="708"/>
        <w:jc w:val="both"/>
        <w:rPr>
          <w:sz w:val="28"/>
          <w:szCs w:val="28"/>
        </w:rPr>
      </w:pPr>
      <w:r>
        <w:rPr>
          <w:sz w:val="28"/>
          <w:szCs w:val="28"/>
        </w:rPr>
        <w:t>3.3.18.</w:t>
      </w:r>
      <w:r w:rsidRPr="008C41CE">
        <w:rPr>
          <w:sz w:val="28"/>
          <w:szCs w:val="28"/>
        </w:rPr>
        <w:t xml:space="preserve"> </w:t>
      </w:r>
      <w:r w:rsidRPr="00B92A90">
        <w:rPr>
          <w:sz w:val="28"/>
          <w:szCs w:val="28"/>
        </w:rPr>
        <w:t>Возмещение вреда, причиненного работнику в связи с исполнением им трудовых обязанностей, и компенсацию морального вреда в порядке, установленном ТК РФ, иными федеральными законами</w:t>
      </w:r>
    </w:p>
    <w:p w:rsidR="001257FC" w:rsidRPr="008C41CE" w:rsidRDefault="001257FC" w:rsidP="00316917">
      <w:pPr>
        <w:pStyle w:val="Default"/>
        <w:jc w:val="both"/>
        <w:rPr>
          <w:b/>
          <w:bCs/>
          <w:sz w:val="28"/>
          <w:szCs w:val="28"/>
        </w:rPr>
      </w:pPr>
      <w:r w:rsidRPr="008C41CE">
        <w:rPr>
          <w:b/>
          <w:bCs/>
          <w:sz w:val="28"/>
          <w:szCs w:val="28"/>
        </w:rPr>
        <w:t>3.4. Работник обязан:</w:t>
      </w:r>
    </w:p>
    <w:p w:rsidR="001257FC" w:rsidRDefault="001257FC" w:rsidP="00A6698C">
      <w:pPr>
        <w:pStyle w:val="Default"/>
        <w:ind w:firstLine="708"/>
        <w:jc w:val="both"/>
        <w:rPr>
          <w:sz w:val="28"/>
          <w:szCs w:val="28"/>
        </w:rPr>
      </w:pPr>
      <w:r>
        <w:rPr>
          <w:sz w:val="28"/>
          <w:szCs w:val="28"/>
        </w:rPr>
        <w:t xml:space="preserve">3.4.1. Добросовестно исполнять должностные обязанности, возложенные на него трудовым договором, должностной инструкцией. </w:t>
      </w:r>
    </w:p>
    <w:p w:rsidR="001257FC" w:rsidRDefault="001257FC" w:rsidP="00A6698C">
      <w:pPr>
        <w:pStyle w:val="Default"/>
        <w:ind w:firstLine="708"/>
        <w:jc w:val="both"/>
        <w:rPr>
          <w:sz w:val="28"/>
          <w:szCs w:val="28"/>
        </w:rPr>
      </w:pPr>
      <w:r>
        <w:rPr>
          <w:sz w:val="28"/>
          <w:szCs w:val="28"/>
        </w:rPr>
        <w:t xml:space="preserve">3.4.2. Соблюдать трудовую дисциплину и требование настоящих Правил </w:t>
      </w:r>
    </w:p>
    <w:p w:rsidR="001257FC" w:rsidRDefault="001257FC" w:rsidP="00A6698C">
      <w:pPr>
        <w:pStyle w:val="Default"/>
        <w:ind w:firstLine="708"/>
        <w:jc w:val="both"/>
        <w:rPr>
          <w:sz w:val="28"/>
          <w:szCs w:val="28"/>
        </w:rPr>
      </w:pPr>
      <w:r>
        <w:rPr>
          <w:sz w:val="28"/>
          <w:szCs w:val="28"/>
        </w:rPr>
        <w:t xml:space="preserve">3.4.3. Исполнять приказы, распоряжения работодателя, отданные в пределах должностных полномочий. </w:t>
      </w:r>
    </w:p>
    <w:p w:rsidR="001257FC" w:rsidRDefault="001257FC" w:rsidP="00A6698C">
      <w:pPr>
        <w:pStyle w:val="Default"/>
        <w:ind w:firstLine="708"/>
        <w:jc w:val="both"/>
        <w:rPr>
          <w:sz w:val="28"/>
          <w:szCs w:val="28"/>
        </w:rPr>
      </w:pPr>
      <w:r>
        <w:rPr>
          <w:sz w:val="28"/>
          <w:szCs w:val="28"/>
        </w:rPr>
        <w:t xml:space="preserve">3.4.4. Поддерживать уровень квалификации, необходимый для исполнения своих должностных обязанностей. </w:t>
      </w:r>
    </w:p>
    <w:p w:rsidR="001257FC" w:rsidRDefault="001257FC" w:rsidP="00A6698C">
      <w:pPr>
        <w:pStyle w:val="Default"/>
        <w:ind w:firstLine="708"/>
        <w:jc w:val="both"/>
        <w:rPr>
          <w:sz w:val="28"/>
          <w:szCs w:val="28"/>
        </w:rPr>
      </w:pPr>
      <w:r>
        <w:rPr>
          <w:sz w:val="28"/>
          <w:szCs w:val="28"/>
        </w:rPr>
        <w:t xml:space="preserve">3.4.5. Хранить государственную и иную охраняемую законом тайну, а также не разглашать ставшие ему известными в связи с исполнением должностных обязанностей сведения, затрагивающие частную жизнь, честь и достоинство гражданина. </w:t>
      </w:r>
    </w:p>
    <w:p w:rsidR="001257FC" w:rsidRDefault="001257FC" w:rsidP="00A6698C">
      <w:pPr>
        <w:pStyle w:val="Default"/>
        <w:ind w:firstLine="708"/>
        <w:jc w:val="both"/>
        <w:rPr>
          <w:sz w:val="28"/>
          <w:szCs w:val="28"/>
        </w:rPr>
      </w:pPr>
      <w:r>
        <w:rPr>
          <w:sz w:val="28"/>
          <w:szCs w:val="28"/>
        </w:rPr>
        <w:t xml:space="preserve">3.4.6. Соблюдать правила профессиональной этики. </w:t>
      </w:r>
    </w:p>
    <w:p w:rsidR="001257FC" w:rsidRDefault="001257FC" w:rsidP="00A6698C">
      <w:pPr>
        <w:pStyle w:val="Default"/>
        <w:ind w:firstLine="708"/>
        <w:jc w:val="both"/>
        <w:rPr>
          <w:sz w:val="28"/>
          <w:szCs w:val="28"/>
        </w:rPr>
      </w:pPr>
      <w:r>
        <w:rPr>
          <w:sz w:val="28"/>
          <w:szCs w:val="28"/>
        </w:rPr>
        <w:t xml:space="preserve">3.4.7. Бережно относится к оргтехнике, оборудованию и вверенным материальным ценностям. Содержать свое рабочее место в порядке, соблюдать чистоту в помещениях и на территории учреждения. </w:t>
      </w:r>
    </w:p>
    <w:p w:rsidR="001257FC" w:rsidRDefault="001257FC" w:rsidP="00A6698C">
      <w:pPr>
        <w:pStyle w:val="Default"/>
        <w:ind w:firstLine="708"/>
        <w:jc w:val="both"/>
        <w:rPr>
          <w:sz w:val="28"/>
          <w:szCs w:val="28"/>
        </w:rPr>
      </w:pPr>
      <w:r>
        <w:rPr>
          <w:sz w:val="28"/>
          <w:szCs w:val="28"/>
        </w:rPr>
        <w:t xml:space="preserve">3.4.8. При получении травмы независимо от того получена она при исполнении должностных обязанностей или в быту, факт ее получения в этот же день зафиксировать в любом медицинском учреждении. В случае, если такая возможность отсутствует – обратиться за медицинской помощью сразу после того как причины, препятствующие обращению, были устранены. </w:t>
      </w:r>
    </w:p>
    <w:p w:rsidR="001257FC" w:rsidRDefault="001257FC" w:rsidP="00A6698C">
      <w:pPr>
        <w:pStyle w:val="Default"/>
        <w:ind w:firstLine="708"/>
        <w:jc w:val="both"/>
        <w:rPr>
          <w:sz w:val="28"/>
          <w:szCs w:val="28"/>
        </w:rPr>
      </w:pPr>
      <w:r>
        <w:rPr>
          <w:sz w:val="28"/>
          <w:szCs w:val="28"/>
        </w:rPr>
        <w:t xml:space="preserve">3.4.9. Соблюдать требования по охране труда, технике безопасности, гигиене труда и противопожарной безопасности. </w:t>
      </w:r>
    </w:p>
    <w:p w:rsidR="001257FC" w:rsidRDefault="001257FC" w:rsidP="00A6698C">
      <w:pPr>
        <w:pStyle w:val="Default"/>
        <w:ind w:firstLine="708"/>
        <w:jc w:val="both"/>
        <w:rPr>
          <w:sz w:val="28"/>
          <w:szCs w:val="28"/>
        </w:rPr>
      </w:pPr>
      <w:r>
        <w:rPr>
          <w:sz w:val="28"/>
          <w:szCs w:val="28"/>
        </w:rPr>
        <w:t xml:space="preserve">3.4.10.  Выполнять установленные нормы труда. </w:t>
      </w:r>
    </w:p>
    <w:p w:rsidR="001257FC" w:rsidRDefault="001257FC" w:rsidP="00A6698C">
      <w:pPr>
        <w:pStyle w:val="Default"/>
        <w:ind w:firstLine="708"/>
        <w:jc w:val="both"/>
        <w:rPr>
          <w:sz w:val="28"/>
          <w:szCs w:val="28"/>
        </w:rPr>
      </w:pPr>
      <w:r>
        <w:rPr>
          <w:sz w:val="28"/>
          <w:szCs w:val="28"/>
        </w:rPr>
        <w:t xml:space="preserve">3.4.11. Незамедлительно сообщить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 </w:t>
      </w:r>
    </w:p>
    <w:p w:rsidR="001257FC" w:rsidRDefault="001257FC" w:rsidP="00A6698C">
      <w:pPr>
        <w:pStyle w:val="Default"/>
        <w:ind w:firstLine="708"/>
        <w:jc w:val="both"/>
        <w:rPr>
          <w:sz w:val="28"/>
          <w:szCs w:val="28"/>
        </w:rPr>
      </w:pPr>
      <w:r>
        <w:rPr>
          <w:sz w:val="28"/>
          <w:szCs w:val="28"/>
        </w:rPr>
        <w:t xml:space="preserve">3.4.12 Работникам учреждения разрешается работать по совместительству в порядке, установленном ТК РФ. </w:t>
      </w:r>
    </w:p>
    <w:p w:rsidR="001257FC" w:rsidRDefault="001257FC" w:rsidP="00316917">
      <w:pPr>
        <w:pStyle w:val="Default"/>
        <w:jc w:val="both"/>
        <w:rPr>
          <w:sz w:val="28"/>
          <w:szCs w:val="28"/>
        </w:rPr>
      </w:pPr>
      <w:r>
        <w:rPr>
          <w:sz w:val="28"/>
          <w:szCs w:val="28"/>
        </w:rPr>
        <w:t xml:space="preserve">3.5. Работники и работодатель могут иметь и другие права и нести иные обязанности в соответствии с ТК РФ, иными федеральными законами. </w:t>
      </w:r>
    </w:p>
    <w:p w:rsidR="001257FC" w:rsidRDefault="001257FC" w:rsidP="00A6698C">
      <w:pPr>
        <w:pStyle w:val="Default"/>
        <w:ind w:firstLine="708"/>
        <w:rPr>
          <w:sz w:val="28"/>
          <w:szCs w:val="28"/>
        </w:rPr>
      </w:pPr>
    </w:p>
    <w:p w:rsidR="001257FC" w:rsidRDefault="001257FC" w:rsidP="00A6698C">
      <w:pPr>
        <w:jc w:val="center"/>
        <w:rPr>
          <w:rFonts w:eastAsia="ArialMT"/>
          <w:b/>
          <w:bCs/>
          <w:sz w:val="28"/>
          <w:szCs w:val="28"/>
        </w:rPr>
      </w:pPr>
      <w:r>
        <w:rPr>
          <w:rFonts w:eastAsia="ArialMT"/>
          <w:b/>
          <w:bCs/>
          <w:sz w:val="28"/>
          <w:szCs w:val="28"/>
        </w:rPr>
        <w:t>4</w:t>
      </w:r>
      <w:r w:rsidRPr="00A12AB2">
        <w:rPr>
          <w:rFonts w:eastAsia="ArialMT"/>
          <w:b/>
          <w:bCs/>
          <w:sz w:val="28"/>
          <w:szCs w:val="28"/>
        </w:rPr>
        <w:t xml:space="preserve">. </w:t>
      </w:r>
      <w:r>
        <w:rPr>
          <w:rFonts w:eastAsia="ArialMT"/>
          <w:b/>
          <w:bCs/>
          <w:sz w:val="28"/>
          <w:szCs w:val="28"/>
        </w:rPr>
        <w:t>Рабочее время и время отдыха.</w:t>
      </w:r>
    </w:p>
    <w:p w:rsidR="001257FC" w:rsidRDefault="001257FC" w:rsidP="00A6698C">
      <w:pPr>
        <w:jc w:val="center"/>
        <w:rPr>
          <w:rFonts w:eastAsia="ArialMT"/>
          <w:b/>
          <w:bCs/>
          <w:sz w:val="28"/>
          <w:szCs w:val="28"/>
        </w:rPr>
      </w:pPr>
    </w:p>
    <w:p w:rsidR="001257FC" w:rsidRDefault="001257FC" w:rsidP="00316917">
      <w:pPr>
        <w:shd w:val="clear" w:color="auto" w:fill="FFFFFF"/>
        <w:tabs>
          <w:tab w:val="left" w:pos="0"/>
        </w:tabs>
        <w:jc w:val="both"/>
        <w:rPr>
          <w:sz w:val="28"/>
          <w:szCs w:val="28"/>
        </w:rPr>
      </w:pPr>
      <w:r>
        <w:rPr>
          <w:color w:val="000000"/>
          <w:sz w:val="28"/>
          <w:szCs w:val="28"/>
        </w:rPr>
        <w:t>4</w:t>
      </w:r>
      <w:r w:rsidRPr="00AC4415">
        <w:rPr>
          <w:sz w:val="28"/>
          <w:szCs w:val="28"/>
        </w:rPr>
        <w:t xml:space="preserve">.1. В муниципальном бюджетном учреждении дополнительного образования  «Детская школа искусств № 1» </w:t>
      </w:r>
      <w:r>
        <w:rPr>
          <w:sz w:val="28"/>
          <w:szCs w:val="28"/>
        </w:rPr>
        <w:t xml:space="preserve"> устанавливается следующий режим работы: </w:t>
      </w:r>
    </w:p>
    <w:p w:rsidR="001257FC" w:rsidRDefault="001257FC" w:rsidP="00442CF3">
      <w:pPr>
        <w:shd w:val="clear" w:color="auto" w:fill="FFFFFF"/>
        <w:tabs>
          <w:tab w:val="left" w:pos="0"/>
        </w:tabs>
        <w:jc w:val="both"/>
        <w:rPr>
          <w:color w:val="000000"/>
          <w:sz w:val="28"/>
          <w:szCs w:val="28"/>
        </w:rPr>
      </w:pPr>
      <w:r>
        <w:rPr>
          <w:color w:val="000000"/>
          <w:sz w:val="28"/>
          <w:szCs w:val="28"/>
        </w:rPr>
        <w:tab/>
        <w:t>Для административно-управленческого</w:t>
      </w:r>
      <w:r w:rsidRPr="00A606CB">
        <w:rPr>
          <w:color w:val="000000"/>
          <w:sz w:val="28"/>
          <w:szCs w:val="28"/>
        </w:rPr>
        <w:t>, учебно-вспомогательного и обслуживающего персонала Учреждения устанавливается нормальная продолжительность рабочего времени, которая не может превышать 40 часов в неделю.</w:t>
      </w:r>
    </w:p>
    <w:p w:rsidR="001257FC" w:rsidRDefault="001257FC" w:rsidP="00845B3A">
      <w:pPr>
        <w:shd w:val="clear" w:color="auto" w:fill="FFFFFF"/>
        <w:tabs>
          <w:tab w:val="left" w:pos="0"/>
        </w:tabs>
        <w:jc w:val="both"/>
        <w:rPr>
          <w:sz w:val="28"/>
          <w:szCs w:val="28"/>
        </w:rPr>
      </w:pPr>
      <w:r>
        <w:rPr>
          <w:color w:val="000000"/>
          <w:sz w:val="28"/>
          <w:szCs w:val="28"/>
        </w:rPr>
        <w:tab/>
      </w:r>
      <w:r w:rsidRPr="00A606CB">
        <w:rPr>
          <w:color w:val="000000"/>
          <w:sz w:val="28"/>
          <w:szCs w:val="28"/>
        </w:rPr>
        <w:t xml:space="preserve">Конкретная продолжительность рабочего времени педагогических работников </w:t>
      </w:r>
      <w:r w:rsidRPr="006856E0">
        <w:rPr>
          <w:sz w:val="28"/>
          <w:szCs w:val="28"/>
        </w:rPr>
        <w:t>МБУ ДО «Д</w:t>
      </w:r>
      <w:r>
        <w:rPr>
          <w:sz w:val="28"/>
          <w:szCs w:val="28"/>
        </w:rPr>
        <w:t xml:space="preserve">етская школа искусств </w:t>
      </w:r>
      <w:r w:rsidRPr="006856E0">
        <w:rPr>
          <w:sz w:val="28"/>
          <w:szCs w:val="28"/>
        </w:rPr>
        <w:t xml:space="preserve"> №1» </w:t>
      </w:r>
      <w:r w:rsidRPr="00A606CB">
        <w:rPr>
          <w:color w:val="000000"/>
          <w:sz w:val="28"/>
          <w:szCs w:val="28"/>
        </w:rPr>
        <w:t>устанавливается с учетом норм часов педагогической работы, установленных за ставку заработной платы, объемов учебной нагрузки, выполнения дополнительных обязанностей, возложенных на них правилами внутреннего трудового распорядка и Устав</w:t>
      </w:r>
      <w:r>
        <w:rPr>
          <w:color w:val="000000"/>
          <w:sz w:val="28"/>
          <w:szCs w:val="28"/>
        </w:rPr>
        <w:t>ом.</w:t>
      </w:r>
    </w:p>
    <w:p w:rsidR="001257FC" w:rsidRPr="00845B3A" w:rsidRDefault="001257FC" w:rsidP="00845B3A">
      <w:pPr>
        <w:shd w:val="clear" w:color="auto" w:fill="FFFFFF"/>
        <w:tabs>
          <w:tab w:val="left" w:pos="0"/>
        </w:tabs>
        <w:jc w:val="both"/>
        <w:rPr>
          <w:color w:val="FF0000"/>
          <w:sz w:val="28"/>
          <w:szCs w:val="28"/>
        </w:rPr>
      </w:pPr>
      <w:r>
        <w:rPr>
          <w:sz w:val="28"/>
          <w:szCs w:val="28"/>
        </w:rPr>
        <w:t>4</w:t>
      </w:r>
      <w:r w:rsidRPr="00AC4415">
        <w:rPr>
          <w:sz w:val="28"/>
          <w:szCs w:val="28"/>
        </w:rPr>
        <w:t>.2. Время начала и окончания учебного дня в МБУ ДО «Детская школа искусств № 1» устанавливается с 8.00 до 20.00</w:t>
      </w:r>
      <w:r>
        <w:rPr>
          <w:sz w:val="28"/>
          <w:szCs w:val="28"/>
        </w:rPr>
        <w:t>ч.</w:t>
      </w:r>
      <w:r w:rsidRPr="00AC4415">
        <w:rPr>
          <w:sz w:val="28"/>
          <w:szCs w:val="28"/>
        </w:rPr>
        <w:t xml:space="preserve"> </w:t>
      </w:r>
    </w:p>
    <w:p w:rsidR="001257FC" w:rsidRDefault="001257FC" w:rsidP="00316917">
      <w:pPr>
        <w:jc w:val="both"/>
        <w:rPr>
          <w:sz w:val="28"/>
          <w:szCs w:val="28"/>
        </w:rPr>
      </w:pPr>
      <w:r>
        <w:rPr>
          <w:sz w:val="28"/>
          <w:szCs w:val="28"/>
        </w:rPr>
        <w:t>4</w:t>
      </w:r>
      <w:r w:rsidRPr="00AC4415">
        <w:rPr>
          <w:sz w:val="28"/>
          <w:szCs w:val="28"/>
        </w:rPr>
        <w:t>.3. Режим работы сотрудников:</w:t>
      </w:r>
    </w:p>
    <w:p w:rsidR="001257FC" w:rsidRDefault="001257FC" w:rsidP="001E34E5">
      <w:pPr>
        <w:shd w:val="clear" w:color="auto" w:fill="FFFFFF"/>
        <w:tabs>
          <w:tab w:val="left" w:pos="713"/>
        </w:tabs>
        <w:jc w:val="both"/>
        <w:rPr>
          <w:sz w:val="28"/>
          <w:szCs w:val="28"/>
        </w:rPr>
      </w:pPr>
      <w:r>
        <w:rPr>
          <w:sz w:val="28"/>
          <w:szCs w:val="28"/>
        </w:rPr>
        <w:tab/>
        <w:t>4.3.1. Директор, з</w:t>
      </w:r>
      <w:r w:rsidRPr="00AC4415">
        <w:rPr>
          <w:sz w:val="28"/>
          <w:szCs w:val="28"/>
        </w:rPr>
        <w:t>ам</w:t>
      </w:r>
      <w:r>
        <w:rPr>
          <w:sz w:val="28"/>
          <w:szCs w:val="28"/>
        </w:rPr>
        <w:t xml:space="preserve">еститель </w:t>
      </w:r>
      <w:r w:rsidRPr="00AC4415">
        <w:rPr>
          <w:sz w:val="28"/>
          <w:szCs w:val="28"/>
        </w:rPr>
        <w:t>директора по учебно</w:t>
      </w:r>
      <w:r>
        <w:rPr>
          <w:sz w:val="28"/>
          <w:szCs w:val="28"/>
        </w:rPr>
        <w:t>-воспитательной работе, з</w:t>
      </w:r>
      <w:r w:rsidRPr="00AC4415">
        <w:rPr>
          <w:sz w:val="28"/>
          <w:szCs w:val="28"/>
        </w:rPr>
        <w:t>ам</w:t>
      </w:r>
      <w:r>
        <w:rPr>
          <w:sz w:val="28"/>
          <w:szCs w:val="28"/>
        </w:rPr>
        <w:t xml:space="preserve">еститель </w:t>
      </w:r>
      <w:r w:rsidRPr="00AC4415">
        <w:rPr>
          <w:sz w:val="28"/>
          <w:szCs w:val="28"/>
        </w:rPr>
        <w:t>директора по</w:t>
      </w:r>
      <w:r>
        <w:rPr>
          <w:sz w:val="28"/>
          <w:szCs w:val="28"/>
        </w:rPr>
        <w:t xml:space="preserve"> </w:t>
      </w:r>
      <w:r w:rsidRPr="00AC4415">
        <w:rPr>
          <w:sz w:val="28"/>
          <w:szCs w:val="28"/>
        </w:rPr>
        <w:t xml:space="preserve">методической </w:t>
      </w:r>
      <w:r>
        <w:rPr>
          <w:sz w:val="28"/>
          <w:szCs w:val="28"/>
        </w:rPr>
        <w:t>работе</w:t>
      </w:r>
      <w:r w:rsidRPr="00AC4415">
        <w:rPr>
          <w:sz w:val="28"/>
          <w:szCs w:val="28"/>
        </w:rPr>
        <w:t xml:space="preserve">, </w:t>
      </w:r>
      <w:r>
        <w:rPr>
          <w:sz w:val="28"/>
          <w:szCs w:val="28"/>
        </w:rPr>
        <w:t>з</w:t>
      </w:r>
      <w:r w:rsidRPr="00AC4415">
        <w:rPr>
          <w:sz w:val="28"/>
          <w:szCs w:val="28"/>
        </w:rPr>
        <w:t>ам</w:t>
      </w:r>
      <w:r>
        <w:rPr>
          <w:sz w:val="28"/>
          <w:szCs w:val="28"/>
        </w:rPr>
        <w:t xml:space="preserve">еститель директора </w:t>
      </w:r>
      <w:r w:rsidRPr="00AC4415">
        <w:rPr>
          <w:sz w:val="28"/>
          <w:szCs w:val="28"/>
        </w:rPr>
        <w:t>по</w:t>
      </w:r>
      <w:r>
        <w:rPr>
          <w:sz w:val="28"/>
          <w:szCs w:val="28"/>
        </w:rPr>
        <w:t xml:space="preserve"> административно-</w:t>
      </w:r>
      <w:r w:rsidRPr="00AC4415">
        <w:rPr>
          <w:sz w:val="28"/>
          <w:szCs w:val="28"/>
        </w:rPr>
        <w:t>хоз</w:t>
      </w:r>
      <w:r>
        <w:rPr>
          <w:sz w:val="28"/>
          <w:szCs w:val="28"/>
        </w:rPr>
        <w:t>яйственной</w:t>
      </w:r>
      <w:r w:rsidRPr="00AC4415">
        <w:rPr>
          <w:sz w:val="28"/>
          <w:szCs w:val="28"/>
        </w:rPr>
        <w:t xml:space="preserve"> части, главный бухгалтер, бухгалтер, документовед, библиотекарь,</w:t>
      </w:r>
      <w:r>
        <w:rPr>
          <w:sz w:val="28"/>
          <w:szCs w:val="28"/>
        </w:rPr>
        <w:t xml:space="preserve"> рабочий по обслуживанию здания:</w:t>
      </w:r>
    </w:p>
    <w:p w:rsidR="001257FC" w:rsidRPr="00AC4415" w:rsidRDefault="001257FC" w:rsidP="001E34E5">
      <w:pPr>
        <w:shd w:val="clear" w:color="auto" w:fill="FFFFFF"/>
        <w:tabs>
          <w:tab w:val="left" w:pos="713"/>
        </w:tabs>
        <w:jc w:val="both"/>
        <w:rPr>
          <w:sz w:val="28"/>
          <w:szCs w:val="28"/>
        </w:rPr>
      </w:pPr>
      <w:r>
        <w:rPr>
          <w:sz w:val="28"/>
          <w:szCs w:val="28"/>
        </w:rPr>
        <w:tab/>
      </w:r>
      <w:r w:rsidRPr="00AC4415">
        <w:rPr>
          <w:sz w:val="28"/>
          <w:szCs w:val="28"/>
        </w:rPr>
        <w:t>с 9.00 до 18.00 (перерыв 13.00-14.00)</w:t>
      </w:r>
      <w:r>
        <w:rPr>
          <w:sz w:val="28"/>
          <w:szCs w:val="28"/>
        </w:rPr>
        <w:t xml:space="preserve"> при пятидневной рабочей неделе с понедельника по пятницу</w:t>
      </w:r>
      <w:r w:rsidRPr="00AC4415">
        <w:rPr>
          <w:sz w:val="28"/>
          <w:szCs w:val="28"/>
        </w:rPr>
        <w:t xml:space="preserve">; </w:t>
      </w:r>
    </w:p>
    <w:p w:rsidR="001257FC" w:rsidRDefault="001257FC" w:rsidP="001E34E5">
      <w:pPr>
        <w:ind w:firstLine="708"/>
        <w:jc w:val="both"/>
        <w:rPr>
          <w:sz w:val="28"/>
          <w:szCs w:val="28"/>
        </w:rPr>
      </w:pPr>
      <w:r>
        <w:rPr>
          <w:sz w:val="28"/>
          <w:szCs w:val="28"/>
        </w:rPr>
        <w:t>4.3.2.</w:t>
      </w:r>
      <w:r w:rsidRPr="00AC4415">
        <w:rPr>
          <w:sz w:val="28"/>
          <w:szCs w:val="28"/>
        </w:rPr>
        <w:t xml:space="preserve"> </w:t>
      </w:r>
      <w:r>
        <w:rPr>
          <w:sz w:val="28"/>
          <w:szCs w:val="28"/>
        </w:rPr>
        <w:t>Вахтер</w:t>
      </w:r>
      <w:r w:rsidRPr="00AC4415">
        <w:rPr>
          <w:sz w:val="28"/>
          <w:szCs w:val="28"/>
        </w:rPr>
        <w:t>, уборщик служебных помещений</w:t>
      </w:r>
      <w:r>
        <w:rPr>
          <w:sz w:val="28"/>
          <w:szCs w:val="28"/>
        </w:rPr>
        <w:t>:</w:t>
      </w:r>
    </w:p>
    <w:p w:rsidR="001257FC" w:rsidRPr="00AC4415" w:rsidRDefault="001257FC" w:rsidP="001E34E5">
      <w:pPr>
        <w:ind w:firstLine="708"/>
        <w:jc w:val="both"/>
        <w:rPr>
          <w:sz w:val="28"/>
          <w:szCs w:val="28"/>
        </w:rPr>
      </w:pPr>
      <w:r>
        <w:rPr>
          <w:sz w:val="28"/>
          <w:szCs w:val="28"/>
        </w:rPr>
        <w:t>с</w:t>
      </w:r>
      <w:r w:rsidRPr="00AC4415">
        <w:rPr>
          <w:sz w:val="28"/>
          <w:szCs w:val="28"/>
        </w:rPr>
        <w:t xml:space="preserve"> понедельник</w:t>
      </w:r>
      <w:r>
        <w:rPr>
          <w:sz w:val="28"/>
          <w:szCs w:val="28"/>
        </w:rPr>
        <w:t xml:space="preserve">а по </w:t>
      </w:r>
      <w:r w:rsidRPr="00AC4415">
        <w:rPr>
          <w:sz w:val="28"/>
          <w:szCs w:val="28"/>
        </w:rPr>
        <w:t>суббот</w:t>
      </w:r>
      <w:r>
        <w:rPr>
          <w:sz w:val="28"/>
          <w:szCs w:val="28"/>
        </w:rPr>
        <w:t>у</w:t>
      </w:r>
      <w:r w:rsidRPr="00AC4415">
        <w:rPr>
          <w:sz w:val="28"/>
          <w:szCs w:val="28"/>
        </w:rPr>
        <w:t xml:space="preserve"> посменно</w:t>
      </w:r>
      <w:r>
        <w:rPr>
          <w:sz w:val="28"/>
          <w:szCs w:val="28"/>
        </w:rPr>
        <w:t xml:space="preserve">, с ежедневной нормой рабочего </w:t>
      </w:r>
      <w:r w:rsidRPr="00303520">
        <w:rPr>
          <w:sz w:val="28"/>
          <w:szCs w:val="28"/>
        </w:rPr>
        <w:t>времени 6ч. 40 мин.</w:t>
      </w:r>
      <w:r>
        <w:rPr>
          <w:sz w:val="28"/>
          <w:szCs w:val="28"/>
        </w:rPr>
        <w:t xml:space="preserve"> при 4</w:t>
      </w:r>
      <w:r w:rsidRPr="00AC4415">
        <w:rPr>
          <w:sz w:val="28"/>
          <w:szCs w:val="28"/>
        </w:rPr>
        <w:t>0-часов</w:t>
      </w:r>
      <w:r>
        <w:rPr>
          <w:sz w:val="28"/>
          <w:szCs w:val="28"/>
        </w:rPr>
        <w:t>ой</w:t>
      </w:r>
      <w:r w:rsidRPr="00AC4415">
        <w:rPr>
          <w:sz w:val="28"/>
          <w:szCs w:val="28"/>
        </w:rPr>
        <w:t xml:space="preserve"> рабоч</w:t>
      </w:r>
      <w:r>
        <w:rPr>
          <w:sz w:val="28"/>
          <w:szCs w:val="28"/>
        </w:rPr>
        <w:t>ей</w:t>
      </w:r>
      <w:r w:rsidRPr="00AC4415">
        <w:rPr>
          <w:sz w:val="28"/>
          <w:szCs w:val="28"/>
        </w:rPr>
        <w:t xml:space="preserve"> недел</w:t>
      </w:r>
      <w:r>
        <w:rPr>
          <w:sz w:val="28"/>
          <w:szCs w:val="28"/>
        </w:rPr>
        <w:t>е</w:t>
      </w:r>
      <w:r w:rsidRPr="00AC4415">
        <w:rPr>
          <w:sz w:val="28"/>
          <w:szCs w:val="28"/>
        </w:rPr>
        <w:t>;</w:t>
      </w:r>
    </w:p>
    <w:p w:rsidR="001257FC" w:rsidRPr="008E6DE2" w:rsidRDefault="001257FC" w:rsidP="001E34E5">
      <w:pPr>
        <w:pStyle w:val="Default"/>
        <w:ind w:firstLine="708"/>
        <w:jc w:val="both"/>
        <w:rPr>
          <w:color w:val="auto"/>
          <w:sz w:val="28"/>
          <w:szCs w:val="28"/>
        </w:rPr>
      </w:pPr>
      <w:r>
        <w:rPr>
          <w:sz w:val="28"/>
          <w:szCs w:val="28"/>
        </w:rPr>
        <w:t xml:space="preserve">4.3.4. Для сторожей учреждения </w:t>
      </w:r>
      <w:r w:rsidRPr="0094572E">
        <w:rPr>
          <w:sz w:val="28"/>
          <w:szCs w:val="28"/>
        </w:rPr>
        <w:t>Работодатель вводит</w:t>
      </w:r>
      <w:r>
        <w:rPr>
          <w:sz w:val="28"/>
          <w:szCs w:val="28"/>
        </w:rPr>
        <w:t xml:space="preserve"> </w:t>
      </w:r>
      <w:r w:rsidRPr="0094572E">
        <w:rPr>
          <w:sz w:val="28"/>
          <w:szCs w:val="28"/>
        </w:rPr>
        <w:t xml:space="preserve"> суммированный учет </w:t>
      </w:r>
      <w:r>
        <w:rPr>
          <w:sz w:val="28"/>
          <w:szCs w:val="28"/>
        </w:rPr>
        <w:t>рабочего времени. У</w:t>
      </w:r>
      <w:r w:rsidRPr="0094572E">
        <w:rPr>
          <w:sz w:val="28"/>
          <w:szCs w:val="28"/>
        </w:rPr>
        <w:t xml:space="preserve">четный </w:t>
      </w:r>
      <w:r>
        <w:rPr>
          <w:color w:val="auto"/>
          <w:sz w:val="28"/>
          <w:szCs w:val="28"/>
        </w:rPr>
        <w:t>период для оплаты сверхурочной работы – квартал.</w:t>
      </w:r>
      <w:r w:rsidRPr="0094572E">
        <w:rPr>
          <w:sz w:val="28"/>
          <w:szCs w:val="28"/>
        </w:rPr>
        <w:t xml:space="preserve"> </w:t>
      </w:r>
      <w:r>
        <w:rPr>
          <w:sz w:val="28"/>
          <w:szCs w:val="28"/>
        </w:rPr>
        <w:t xml:space="preserve">   </w:t>
      </w:r>
    </w:p>
    <w:p w:rsidR="001257FC" w:rsidRPr="00AC4415" w:rsidRDefault="001257FC" w:rsidP="001E34E5">
      <w:pPr>
        <w:ind w:firstLine="708"/>
        <w:jc w:val="both"/>
        <w:rPr>
          <w:sz w:val="28"/>
          <w:szCs w:val="28"/>
        </w:rPr>
      </w:pPr>
      <w:r>
        <w:rPr>
          <w:sz w:val="28"/>
          <w:szCs w:val="28"/>
        </w:rPr>
        <w:t>График работы с</w:t>
      </w:r>
      <w:r w:rsidRPr="00AC4415">
        <w:rPr>
          <w:sz w:val="28"/>
          <w:szCs w:val="28"/>
        </w:rPr>
        <w:t>торож</w:t>
      </w:r>
      <w:r>
        <w:rPr>
          <w:sz w:val="28"/>
          <w:szCs w:val="28"/>
        </w:rPr>
        <w:t xml:space="preserve">ей </w:t>
      </w:r>
      <w:r w:rsidRPr="00AC4415">
        <w:rPr>
          <w:sz w:val="28"/>
          <w:szCs w:val="28"/>
        </w:rPr>
        <w:t>по скользящему графику</w:t>
      </w:r>
      <w:r>
        <w:rPr>
          <w:sz w:val="28"/>
          <w:szCs w:val="28"/>
        </w:rPr>
        <w:t>:</w:t>
      </w:r>
      <w:r w:rsidRPr="00AC4415">
        <w:rPr>
          <w:sz w:val="28"/>
          <w:szCs w:val="28"/>
        </w:rPr>
        <w:t xml:space="preserve"> с 20.00 до 8.00, воскресные и праздничные дни с 8.00 до 8.00. </w:t>
      </w:r>
    </w:p>
    <w:p w:rsidR="001257FC" w:rsidRDefault="001257FC" w:rsidP="0007603F">
      <w:pPr>
        <w:shd w:val="clear" w:color="auto" w:fill="FFFFFF"/>
        <w:tabs>
          <w:tab w:val="left" w:pos="0"/>
        </w:tabs>
        <w:jc w:val="both"/>
        <w:rPr>
          <w:sz w:val="28"/>
          <w:szCs w:val="28"/>
        </w:rPr>
      </w:pPr>
      <w:r>
        <w:rPr>
          <w:sz w:val="28"/>
          <w:szCs w:val="28"/>
        </w:rPr>
        <w:tab/>
        <w:t>4.3.5.</w:t>
      </w:r>
      <w:r w:rsidRPr="00AC4415">
        <w:rPr>
          <w:sz w:val="28"/>
          <w:szCs w:val="28"/>
        </w:rPr>
        <w:t xml:space="preserve"> Преподаватели – в соответствии с учебным расписанием, по средам с 9.00 до 12.00 – часы методических мероприятий</w:t>
      </w:r>
      <w:r>
        <w:rPr>
          <w:sz w:val="28"/>
          <w:szCs w:val="28"/>
        </w:rPr>
        <w:t xml:space="preserve"> при </w:t>
      </w:r>
      <w:r w:rsidRPr="00AC4415">
        <w:rPr>
          <w:sz w:val="28"/>
          <w:szCs w:val="28"/>
        </w:rPr>
        <w:t xml:space="preserve"> шестидневн</w:t>
      </w:r>
      <w:r>
        <w:rPr>
          <w:sz w:val="28"/>
          <w:szCs w:val="28"/>
        </w:rPr>
        <w:t xml:space="preserve">ой </w:t>
      </w:r>
      <w:r w:rsidRPr="00AC4415">
        <w:rPr>
          <w:sz w:val="28"/>
          <w:szCs w:val="28"/>
        </w:rPr>
        <w:t>рабоч</w:t>
      </w:r>
      <w:r>
        <w:rPr>
          <w:sz w:val="28"/>
          <w:szCs w:val="28"/>
        </w:rPr>
        <w:t>ей</w:t>
      </w:r>
      <w:r w:rsidRPr="00AC4415">
        <w:rPr>
          <w:sz w:val="28"/>
          <w:szCs w:val="28"/>
        </w:rPr>
        <w:t xml:space="preserve"> недел</w:t>
      </w:r>
      <w:r>
        <w:rPr>
          <w:sz w:val="28"/>
          <w:szCs w:val="28"/>
        </w:rPr>
        <w:t>е</w:t>
      </w:r>
      <w:r w:rsidRPr="00AC4415">
        <w:rPr>
          <w:sz w:val="28"/>
          <w:szCs w:val="28"/>
        </w:rPr>
        <w:t xml:space="preserve"> с одним выходным днём – воскресенье. </w:t>
      </w:r>
    </w:p>
    <w:p w:rsidR="001257FC" w:rsidRDefault="001257FC" w:rsidP="00316917">
      <w:pPr>
        <w:pStyle w:val="Style31"/>
        <w:widowControl/>
        <w:spacing w:line="240" w:lineRule="auto"/>
        <w:ind w:firstLine="0"/>
        <w:rPr>
          <w:rStyle w:val="FontStyle81"/>
          <w:sz w:val="28"/>
          <w:szCs w:val="28"/>
        </w:rPr>
      </w:pPr>
      <w:r>
        <w:rPr>
          <w:rStyle w:val="FontStyle81"/>
          <w:sz w:val="28"/>
          <w:szCs w:val="28"/>
        </w:rPr>
        <w:t xml:space="preserve">4.4. </w:t>
      </w:r>
      <w:r w:rsidRPr="00AC4415">
        <w:rPr>
          <w:rStyle w:val="FontStyle81"/>
          <w:sz w:val="28"/>
          <w:szCs w:val="28"/>
        </w:rPr>
        <w:t>Рабочее время педагогических работников включает преподавательскую (учебную) работу, воспитательную, а также иную педагогическую работу, предусмотренную должностными обязанностями и настоящими Правилами.</w:t>
      </w:r>
    </w:p>
    <w:p w:rsidR="001257FC" w:rsidRDefault="001257FC" w:rsidP="00316917">
      <w:pPr>
        <w:pStyle w:val="Style31"/>
        <w:widowControl/>
        <w:spacing w:line="240" w:lineRule="auto"/>
        <w:ind w:firstLine="0"/>
        <w:rPr>
          <w:rStyle w:val="FontStyle81"/>
          <w:sz w:val="28"/>
          <w:szCs w:val="28"/>
        </w:rPr>
      </w:pPr>
      <w:r>
        <w:rPr>
          <w:sz w:val="28"/>
          <w:szCs w:val="28"/>
        </w:rPr>
        <w:t xml:space="preserve">4.5. </w:t>
      </w:r>
      <w:r w:rsidRPr="00A606CB">
        <w:rPr>
          <w:sz w:val="28"/>
          <w:szCs w:val="28"/>
        </w:rPr>
        <w:t>Право распределять учебную нагрузку предоставлено директору Учреждения с учетом мнения Профкома, который несет ответственность за ее реальность и выполнение каждым работником</w:t>
      </w:r>
      <w:r>
        <w:rPr>
          <w:sz w:val="28"/>
          <w:szCs w:val="28"/>
        </w:rPr>
        <w:t>.</w:t>
      </w:r>
      <w:r w:rsidRPr="005073D6">
        <w:rPr>
          <w:rStyle w:val="FontStyle81"/>
          <w:sz w:val="28"/>
          <w:szCs w:val="28"/>
        </w:rPr>
        <w:t xml:space="preserve"> </w:t>
      </w:r>
    </w:p>
    <w:p w:rsidR="001257FC" w:rsidRDefault="001257FC" w:rsidP="00316917">
      <w:pPr>
        <w:pStyle w:val="Style31"/>
        <w:widowControl/>
        <w:spacing w:line="240" w:lineRule="auto"/>
        <w:ind w:firstLine="0"/>
        <w:rPr>
          <w:rStyle w:val="FontStyle81"/>
          <w:sz w:val="28"/>
          <w:szCs w:val="28"/>
        </w:rPr>
      </w:pPr>
      <w:r>
        <w:rPr>
          <w:rStyle w:val="FontStyle81"/>
          <w:sz w:val="28"/>
          <w:szCs w:val="28"/>
        </w:rPr>
        <w:t xml:space="preserve">4.6. </w:t>
      </w:r>
      <w:r w:rsidRPr="00AC4415">
        <w:rPr>
          <w:rStyle w:val="FontStyle81"/>
          <w:sz w:val="28"/>
          <w:szCs w:val="28"/>
        </w:rPr>
        <w:t>Рабочее время преподавателя, связанное с проведением уроков (занятий), определяется расписанием уроков (занятий). Расписание уроков (занятий) составляется</w:t>
      </w:r>
      <w:r w:rsidRPr="00337FD5">
        <w:rPr>
          <w:sz w:val="28"/>
          <w:szCs w:val="28"/>
        </w:rPr>
        <w:t xml:space="preserve"> </w:t>
      </w:r>
      <w:r w:rsidRPr="00AC4415">
        <w:rPr>
          <w:sz w:val="28"/>
          <w:szCs w:val="28"/>
        </w:rPr>
        <w:t>с учётом педагогической нагрузки</w:t>
      </w:r>
      <w:r>
        <w:rPr>
          <w:sz w:val="28"/>
          <w:szCs w:val="28"/>
        </w:rPr>
        <w:t xml:space="preserve"> каждого преподавателя</w:t>
      </w:r>
      <w:r w:rsidRPr="00AC4415">
        <w:rPr>
          <w:sz w:val="28"/>
          <w:szCs w:val="28"/>
        </w:rPr>
        <w:t xml:space="preserve">,  соблюдения санитарно-гигиенических норм </w:t>
      </w:r>
      <w:r w:rsidRPr="00AC4415">
        <w:rPr>
          <w:rStyle w:val="FontStyle81"/>
          <w:sz w:val="28"/>
          <w:szCs w:val="28"/>
        </w:rPr>
        <w:t>и утверждается директором Учреждения</w:t>
      </w:r>
      <w:r>
        <w:rPr>
          <w:rStyle w:val="FontStyle81"/>
          <w:sz w:val="28"/>
          <w:szCs w:val="28"/>
        </w:rPr>
        <w:t>.</w:t>
      </w:r>
    </w:p>
    <w:p w:rsidR="001257FC" w:rsidRPr="00AC4415" w:rsidRDefault="001257FC" w:rsidP="00316917">
      <w:pPr>
        <w:pStyle w:val="Style31"/>
        <w:widowControl/>
        <w:spacing w:line="240" w:lineRule="auto"/>
        <w:ind w:firstLine="0"/>
        <w:rPr>
          <w:rStyle w:val="FontStyle81"/>
          <w:sz w:val="28"/>
          <w:szCs w:val="28"/>
        </w:rPr>
      </w:pPr>
      <w:r>
        <w:rPr>
          <w:sz w:val="28"/>
          <w:szCs w:val="28"/>
        </w:rPr>
        <w:t xml:space="preserve">4.7. </w:t>
      </w:r>
      <w:r w:rsidRPr="00AC4415">
        <w:rPr>
          <w:sz w:val="28"/>
          <w:szCs w:val="28"/>
        </w:rPr>
        <w:t xml:space="preserve">Продолжительность учебного часа учреждения 40 минут. </w:t>
      </w:r>
      <w:r w:rsidRPr="00AC4415">
        <w:rPr>
          <w:rStyle w:val="FontStyle81"/>
          <w:sz w:val="28"/>
          <w:szCs w:val="28"/>
        </w:rPr>
        <w:t>Перерыв между уроками (занятиями)</w:t>
      </w:r>
      <w:r>
        <w:rPr>
          <w:rStyle w:val="FontStyle81"/>
          <w:sz w:val="28"/>
          <w:szCs w:val="28"/>
        </w:rPr>
        <w:t xml:space="preserve"> </w:t>
      </w:r>
      <w:r w:rsidRPr="00AC4415">
        <w:rPr>
          <w:sz w:val="28"/>
          <w:szCs w:val="28"/>
        </w:rPr>
        <w:t xml:space="preserve"> должен быть  не менее 30 минут.</w:t>
      </w:r>
    </w:p>
    <w:p w:rsidR="001257FC" w:rsidRDefault="001257FC" w:rsidP="00316917">
      <w:pPr>
        <w:jc w:val="both"/>
        <w:rPr>
          <w:sz w:val="28"/>
          <w:szCs w:val="28"/>
        </w:rPr>
      </w:pPr>
      <w:r>
        <w:rPr>
          <w:sz w:val="28"/>
          <w:szCs w:val="28"/>
        </w:rPr>
        <w:t xml:space="preserve">4.8. </w:t>
      </w:r>
      <w:r w:rsidRPr="00AC4415">
        <w:rPr>
          <w:sz w:val="28"/>
          <w:szCs w:val="28"/>
        </w:rPr>
        <w:t>Часы, свободные от проведения занятий, дежурств, участия во внеурочных мероприятиях, предусмотренных планом учреждения (заседания педагогического совета, родительские собрания и т.п.) педагог вправе использовать по своему усмотрению</w:t>
      </w:r>
      <w:r>
        <w:rPr>
          <w:sz w:val="28"/>
          <w:szCs w:val="28"/>
        </w:rPr>
        <w:t>.</w:t>
      </w:r>
    </w:p>
    <w:p w:rsidR="001257FC" w:rsidRPr="00AC4415" w:rsidRDefault="001257FC" w:rsidP="00316917">
      <w:pPr>
        <w:jc w:val="both"/>
        <w:rPr>
          <w:sz w:val="28"/>
          <w:szCs w:val="28"/>
        </w:rPr>
      </w:pPr>
      <w:r>
        <w:rPr>
          <w:sz w:val="28"/>
          <w:szCs w:val="28"/>
        </w:rPr>
        <w:t>4.9</w:t>
      </w:r>
      <w:r w:rsidRPr="00AC4415">
        <w:rPr>
          <w:sz w:val="28"/>
          <w:szCs w:val="28"/>
        </w:rPr>
        <w:t xml:space="preserve">. </w:t>
      </w:r>
      <w:r w:rsidRPr="00AC4415">
        <w:rPr>
          <w:sz w:val="28"/>
          <w:szCs w:val="28"/>
        </w:rPr>
        <w:tab/>
        <w:t xml:space="preserve">Объём учебной нагрузки (педагогической работы) педагогических работников устанавливается исходя из количества часов по учебному плану и учебным программам, обеспеченности кадрами, других условий работы в Учреждении. </w:t>
      </w:r>
    </w:p>
    <w:p w:rsidR="001257FC" w:rsidRPr="00AC4415" w:rsidRDefault="001257FC" w:rsidP="001E34E5">
      <w:pPr>
        <w:jc w:val="both"/>
        <w:rPr>
          <w:sz w:val="28"/>
          <w:szCs w:val="28"/>
        </w:rPr>
      </w:pPr>
      <w:r w:rsidRPr="00AC4415">
        <w:rPr>
          <w:sz w:val="28"/>
          <w:szCs w:val="28"/>
        </w:rPr>
        <w:t xml:space="preserve"> </w:t>
      </w:r>
      <w:r>
        <w:rPr>
          <w:sz w:val="28"/>
          <w:szCs w:val="28"/>
        </w:rPr>
        <w:tab/>
      </w:r>
      <w:r w:rsidRPr="00AC4415">
        <w:rPr>
          <w:sz w:val="28"/>
          <w:szCs w:val="28"/>
        </w:rPr>
        <w:t xml:space="preserve">В случае, когда объём учебной нагрузки педагога не оговорен в трудовом договоре, педагог считается принятым на тот объём учебной нагрузки, который установлен приказом руководителя образовательного учреждения. </w:t>
      </w:r>
    </w:p>
    <w:p w:rsidR="001257FC" w:rsidRPr="00963578" w:rsidRDefault="001257FC" w:rsidP="006C45CD">
      <w:pPr>
        <w:pStyle w:val="Style12"/>
        <w:widowControl/>
        <w:spacing w:line="240" w:lineRule="auto"/>
        <w:ind w:firstLine="0"/>
        <w:rPr>
          <w:sz w:val="28"/>
          <w:szCs w:val="28"/>
        </w:rPr>
      </w:pPr>
      <w:r w:rsidRPr="00963578">
        <w:rPr>
          <w:sz w:val="28"/>
          <w:szCs w:val="28"/>
        </w:rPr>
        <w:t>4.1</w:t>
      </w:r>
      <w:r>
        <w:rPr>
          <w:sz w:val="28"/>
          <w:szCs w:val="28"/>
        </w:rPr>
        <w:t>0</w:t>
      </w:r>
      <w:r w:rsidRPr="00963578">
        <w:rPr>
          <w:sz w:val="28"/>
          <w:szCs w:val="28"/>
        </w:rPr>
        <w:t>.</w:t>
      </w:r>
      <w:r w:rsidRPr="00963578">
        <w:rPr>
          <w:rStyle w:val="FontStyle44"/>
          <w:spacing w:val="0"/>
          <w:sz w:val="28"/>
          <w:szCs w:val="28"/>
        </w:rPr>
        <w:t>Тарификационный список составляется ежегодно на начало учебного года, а также в случае индексации заработной платы или изменения штатного расписания и заверяется членами тарификационной комиссии.</w:t>
      </w:r>
    </w:p>
    <w:p w:rsidR="001257FC" w:rsidRPr="00AC4415" w:rsidRDefault="001257FC" w:rsidP="00963578">
      <w:pPr>
        <w:jc w:val="both"/>
        <w:rPr>
          <w:sz w:val="28"/>
          <w:szCs w:val="28"/>
        </w:rPr>
      </w:pPr>
      <w:r>
        <w:rPr>
          <w:sz w:val="28"/>
          <w:szCs w:val="28"/>
        </w:rPr>
        <w:t>4.11</w:t>
      </w:r>
      <w:r w:rsidRPr="00AC4415">
        <w:rPr>
          <w:sz w:val="28"/>
          <w:szCs w:val="28"/>
        </w:rPr>
        <w:t xml:space="preserve">. По желанию работника, с его письменного заявления он может за пределами основного рабочего времени работать по совместительству как внутри, так и за пределами учреждения. </w:t>
      </w:r>
    </w:p>
    <w:p w:rsidR="001257FC" w:rsidRPr="0094572E" w:rsidRDefault="001257FC" w:rsidP="00D7395D">
      <w:pPr>
        <w:jc w:val="both"/>
        <w:rPr>
          <w:sz w:val="28"/>
          <w:szCs w:val="28"/>
        </w:rPr>
      </w:pPr>
      <w:r w:rsidRPr="00AC4415">
        <w:rPr>
          <w:sz w:val="28"/>
          <w:szCs w:val="28"/>
        </w:rPr>
        <w:t xml:space="preserve"> </w:t>
      </w:r>
      <w:r w:rsidRPr="0094572E">
        <w:rPr>
          <w:sz w:val="28"/>
          <w:szCs w:val="28"/>
        </w:rPr>
        <w:t>4.</w:t>
      </w:r>
      <w:r>
        <w:rPr>
          <w:sz w:val="28"/>
          <w:szCs w:val="28"/>
        </w:rPr>
        <w:t>12</w:t>
      </w:r>
      <w:r w:rsidRPr="0094572E">
        <w:rPr>
          <w:sz w:val="28"/>
          <w:szCs w:val="28"/>
        </w:rPr>
        <w:t xml:space="preserve">. Для отдельных категорий работников, в соответствии со статьями 92-94 ТК РФ и иными федеральными законами в сфере трудового законодательства, а также настоящим коллективным договором, устанавливается сокращенная продолжительность рабочего времени (с учетом специфики): </w:t>
      </w:r>
    </w:p>
    <w:p w:rsidR="001257FC" w:rsidRPr="0094572E" w:rsidRDefault="001257FC" w:rsidP="00DA1181">
      <w:pPr>
        <w:pStyle w:val="Default"/>
        <w:jc w:val="both"/>
        <w:rPr>
          <w:sz w:val="28"/>
          <w:szCs w:val="28"/>
        </w:rPr>
      </w:pPr>
      <w:r>
        <w:rPr>
          <w:sz w:val="28"/>
          <w:szCs w:val="28"/>
        </w:rPr>
        <w:t xml:space="preserve">- </w:t>
      </w:r>
      <w:r w:rsidRPr="0094572E">
        <w:rPr>
          <w:sz w:val="28"/>
          <w:szCs w:val="28"/>
        </w:rPr>
        <w:t xml:space="preserve">для работников в возрасте до 16 лет - не более 24 часов в неделю; </w:t>
      </w:r>
    </w:p>
    <w:p w:rsidR="001257FC" w:rsidRPr="0094572E" w:rsidRDefault="001257FC" w:rsidP="00DA1181">
      <w:pPr>
        <w:pStyle w:val="Default"/>
        <w:jc w:val="both"/>
        <w:rPr>
          <w:sz w:val="28"/>
          <w:szCs w:val="28"/>
        </w:rPr>
      </w:pPr>
      <w:r>
        <w:rPr>
          <w:sz w:val="28"/>
          <w:szCs w:val="28"/>
        </w:rPr>
        <w:t xml:space="preserve">- </w:t>
      </w:r>
      <w:r w:rsidRPr="0094572E">
        <w:rPr>
          <w:sz w:val="28"/>
          <w:szCs w:val="28"/>
        </w:rPr>
        <w:t xml:space="preserve">для работников в возрасте от 16 до 18 лет - не более 35 часов в неделю; </w:t>
      </w:r>
    </w:p>
    <w:p w:rsidR="001257FC" w:rsidRPr="0094572E" w:rsidRDefault="001257FC" w:rsidP="00DA1181">
      <w:pPr>
        <w:pStyle w:val="Default"/>
        <w:jc w:val="both"/>
        <w:rPr>
          <w:sz w:val="28"/>
          <w:szCs w:val="28"/>
        </w:rPr>
      </w:pPr>
      <w:r>
        <w:rPr>
          <w:sz w:val="28"/>
          <w:szCs w:val="28"/>
        </w:rPr>
        <w:t xml:space="preserve">- </w:t>
      </w:r>
      <w:r w:rsidRPr="0094572E">
        <w:rPr>
          <w:sz w:val="28"/>
          <w:szCs w:val="28"/>
        </w:rPr>
        <w:t xml:space="preserve">для работников, являющихся инвалидами I или II группы - не более 35 часов в неделю; </w:t>
      </w:r>
    </w:p>
    <w:p w:rsidR="001257FC" w:rsidRPr="0094572E" w:rsidRDefault="001257FC" w:rsidP="00DA1181">
      <w:pPr>
        <w:pStyle w:val="Default"/>
        <w:jc w:val="both"/>
        <w:rPr>
          <w:sz w:val="28"/>
          <w:szCs w:val="28"/>
        </w:rPr>
      </w:pPr>
      <w:r>
        <w:rPr>
          <w:sz w:val="28"/>
          <w:szCs w:val="28"/>
        </w:rPr>
        <w:t xml:space="preserve">- </w:t>
      </w:r>
      <w:r w:rsidRPr="0094572E">
        <w:rPr>
          <w:sz w:val="28"/>
          <w:szCs w:val="28"/>
        </w:rPr>
        <w:t xml:space="preserve">для работников, условия труда на рабочих местах которых по результатам специальной оценки условий труда отнесены к вредным условиям труда 3 или 4 степени или опасным условиям труда - не более 36 часов в неделю; </w:t>
      </w:r>
    </w:p>
    <w:p w:rsidR="001257FC" w:rsidRDefault="001257FC" w:rsidP="00DA1181">
      <w:pPr>
        <w:pStyle w:val="Default"/>
        <w:ind w:firstLine="708"/>
        <w:jc w:val="both"/>
        <w:rPr>
          <w:sz w:val="28"/>
          <w:szCs w:val="28"/>
        </w:rPr>
      </w:pPr>
      <w:r w:rsidRPr="0094572E">
        <w:rPr>
          <w:sz w:val="28"/>
          <w:szCs w:val="28"/>
        </w:rPr>
        <w:t xml:space="preserve">По соглашению сторон работнику может устанавливаться как при приеме на работу, так и впоследствии неполный рабочий день (смена) или неполная рабочая неделя. </w:t>
      </w:r>
    </w:p>
    <w:p w:rsidR="001257FC" w:rsidRPr="0094572E" w:rsidRDefault="001257FC" w:rsidP="003D69E1">
      <w:pPr>
        <w:pStyle w:val="Default"/>
        <w:jc w:val="both"/>
        <w:rPr>
          <w:sz w:val="28"/>
          <w:szCs w:val="28"/>
        </w:rPr>
      </w:pPr>
      <w:r>
        <w:rPr>
          <w:sz w:val="28"/>
          <w:szCs w:val="28"/>
        </w:rPr>
        <w:t xml:space="preserve">4.13. </w:t>
      </w:r>
      <w:r w:rsidRPr="0094572E">
        <w:rPr>
          <w:sz w:val="28"/>
          <w:szCs w:val="28"/>
        </w:rPr>
        <w:t>Работодатель обязан устанавливать неполный рабочий день (смену) или неполную рабочую неделю по просьбе беременной женщины, одного из родителей (опекуна, попечителя), имеющего ребенка в возрасте до 14 ле</w:t>
      </w:r>
      <w:r>
        <w:rPr>
          <w:sz w:val="28"/>
          <w:szCs w:val="28"/>
        </w:rPr>
        <w:t>т</w:t>
      </w:r>
      <w:r w:rsidRPr="0094572E">
        <w:rPr>
          <w:sz w:val="28"/>
          <w:szCs w:val="28"/>
        </w:rPr>
        <w:t xml:space="preserve"> (ребенка-инвалида в возрасте до 18 лет), а также лица, осуществляющего уход за больным членом семьи в соответствии с медицинским заключением, выданным в установленном порядке». </w:t>
      </w:r>
    </w:p>
    <w:p w:rsidR="001257FC" w:rsidRPr="0094572E" w:rsidRDefault="001257FC" w:rsidP="003D69E1">
      <w:pPr>
        <w:pStyle w:val="Default"/>
        <w:jc w:val="both"/>
        <w:rPr>
          <w:sz w:val="28"/>
          <w:szCs w:val="28"/>
        </w:rPr>
      </w:pPr>
      <w:r w:rsidRPr="0094572E">
        <w:rPr>
          <w:sz w:val="28"/>
          <w:szCs w:val="28"/>
        </w:rPr>
        <w:t>4.</w:t>
      </w:r>
      <w:r>
        <w:rPr>
          <w:sz w:val="28"/>
          <w:szCs w:val="28"/>
        </w:rPr>
        <w:t>14</w:t>
      </w:r>
      <w:r w:rsidRPr="0094572E">
        <w:rPr>
          <w:sz w:val="28"/>
          <w:szCs w:val="28"/>
        </w:rPr>
        <w:t xml:space="preserve">.Сверхурочной считается работа, производимая работником по инициативе работодателя за пределами установленной продолжительности рабочего времени, ежедневной работы (смены), а также работа сверх нормального числа рабочих часов за учетный период. </w:t>
      </w:r>
    </w:p>
    <w:p w:rsidR="001257FC" w:rsidRPr="0094572E" w:rsidRDefault="001257FC" w:rsidP="00DA1181">
      <w:pPr>
        <w:pStyle w:val="Default"/>
        <w:ind w:firstLine="708"/>
        <w:jc w:val="both"/>
        <w:rPr>
          <w:sz w:val="28"/>
          <w:szCs w:val="28"/>
        </w:rPr>
      </w:pPr>
      <w:r w:rsidRPr="0094572E">
        <w:rPr>
          <w:sz w:val="28"/>
          <w:szCs w:val="28"/>
        </w:rPr>
        <w:t xml:space="preserve">Привлечение к сверхурочным работам производится работодателем с письменного согласия работника в случаях, предусмотренных статьей 99 Трудового кодекса Российской Федерации, а в других случаях - с письменного согласия работника и с учетом мнения выборного профсоюзного органа. </w:t>
      </w:r>
    </w:p>
    <w:p w:rsidR="001257FC" w:rsidRPr="0094572E" w:rsidRDefault="001257FC" w:rsidP="003D69E1">
      <w:pPr>
        <w:pStyle w:val="Default"/>
        <w:jc w:val="both"/>
        <w:rPr>
          <w:sz w:val="28"/>
          <w:szCs w:val="28"/>
        </w:rPr>
      </w:pPr>
      <w:r w:rsidRPr="0094572E">
        <w:rPr>
          <w:sz w:val="28"/>
          <w:szCs w:val="28"/>
        </w:rPr>
        <w:t>4.</w:t>
      </w:r>
      <w:r>
        <w:rPr>
          <w:sz w:val="28"/>
          <w:szCs w:val="28"/>
        </w:rPr>
        <w:t>15</w:t>
      </w:r>
      <w:r w:rsidRPr="0094572E">
        <w:rPr>
          <w:sz w:val="28"/>
          <w:szCs w:val="28"/>
        </w:rPr>
        <w:t xml:space="preserve">. Для отдельных работников может быть установлен режим ненормированного рабочего дня (статьи 119 Трудового кодекса РФ). </w:t>
      </w:r>
    </w:p>
    <w:p w:rsidR="001257FC" w:rsidRPr="0094572E" w:rsidRDefault="001257FC" w:rsidP="00DA1181">
      <w:pPr>
        <w:pStyle w:val="Default"/>
        <w:jc w:val="both"/>
        <w:rPr>
          <w:sz w:val="28"/>
          <w:szCs w:val="28"/>
        </w:rPr>
      </w:pPr>
      <w:r w:rsidRPr="0094572E">
        <w:rPr>
          <w:sz w:val="28"/>
          <w:szCs w:val="28"/>
        </w:rPr>
        <w:t>Перечень должностей работников с ненормированным рабочим устан</w:t>
      </w:r>
      <w:r>
        <w:rPr>
          <w:sz w:val="28"/>
          <w:szCs w:val="28"/>
        </w:rPr>
        <w:t>а</w:t>
      </w:r>
      <w:r w:rsidRPr="0094572E">
        <w:rPr>
          <w:sz w:val="28"/>
          <w:szCs w:val="28"/>
        </w:rPr>
        <w:t>вл</w:t>
      </w:r>
      <w:r>
        <w:rPr>
          <w:sz w:val="28"/>
          <w:szCs w:val="28"/>
        </w:rPr>
        <w:t>ивается</w:t>
      </w:r>
      <w:r w:rsidRPr="0094572E">
        <w:rPr>
          <w:sz w:val="28"/>
          <w:szCs w:val="28"/>
        </w:rPr>
        <w:t xml:space="preserve"> </w:t>
      </w:r>
      <w:r>
        <w:rPr>
          <w:sz w:val="28"/>
          <w:szCs w:val="28"/>
        </w:rPr>
        <w:t xml:space="preserve">настоящим </w:t>
      </w:r>
      <w:r w:rsidRPr="0094572E">
        <w:rPr>
          <w:sz w:val="28"/>
          <w:szCs w:val="28"/>
        </w:rPr>
        <w:t xml:space="preserve">Договором. </w:t>
      </w:r>
    </w:p>
    <w:p w:rsidR="001257FC" w:rsidRPr="0094572E" w:rsidRDefault="001257FC" w:rsidP="003D69E1">
      <w:pPr>
        <w:pStyle w:val="Default"/>
        <w:jc w:val="both"/>
        <w:rPr>
          <w:sz w:val="28"/>
          <w:szCs w:val="28"/>
        </w:rPr>
      </w:pPr>
      <w:r w:rsidRPr="0094572E">
        <w:rPr>
          <w:sz w:val="28"/>
          <w:szCs w:val="28"/>
        </w:rPr>
        <w:t>4.</w:t>
      </w:r>
      <w:r>
        <w:rPr>
          <w:sz w:val="28"/>
          <w:szCs w:val="28"/>
        </w:rPr>
        <w:t>16</w:t>
      </w:r>
      <w:r w:rsidRPr="0094572E">
        <w:rPr>
          <w:sz w:val="28"/>
          <w:szCs w:val="28"/>
        </w:rPr>
        <w:t xml:space="preserve">. Продолжительность рабочего дня, непосредственно предшествующего нерабочему праздничному дню, уменьшается на 1 час. </w:t>
      </w:r>
    </w:p>
    <w:p w:rsidR="001257FC" w:rsidRDefault="001257FC" w:rsidP="003D69E1">
      <w:pPr>
        <w:pStyle w:val="ConsPlusNormal"/>
        <w:widowControl/>
        <w:ind w:firstLine="0"/>
        <w:jc w:val="both"/>
        <w:rPr>
          <w:rFonts w:ascii="Times New Roman" w:hAnsi="Times New Roman" w:cs="Times New Roman"/>
          <w:sz w:val="28"/>
          <w:szCs w:val="28"/>
        </w:rPr>
      </w:pPr>
      <w:r w:rsidRPr="00863B89">
        <w:rPr>
          <w:rFonts w:ascii="Times New Roman" w:hAnsi="Times New Roman" w:cs="Times New Roman"/>
          <w:sz w:val="28"/>
          <w:szCs w:val="28"/>
        </w:rPr>
        <w:t>4.</w:t>
      </w:r>
      <w:r>
        <w:rPr>
          <w:rFonts w:ascii="Times New Roman" w:hAnsi="Times New Roman" w:cs="Times New Roman"/>
          <w:sz w:val="28"/>
          <w:szCs w:val="28"/>
        </w:rPr>
        <w:t>17</w:t>
      </w:r>
      <w:r w:rsidRPr="00863B89">
        <w:rPr>
          <w:rFonts w:ascii="Times New Roman" w:hAnsi="Times New Roman" w:cs="Times New Roman"/>
          <w:sz w:val="28"/>
          <w:szCs w:val="28"/>
        </w:rPr>
        <w:t>.</w:t>
      </w:r>
      <w:r w:rsidRPr="0094572E">
        <w:rPr>
          <w:sz w:val="28"/>
          <w:szCs w:val="28"/>
        </w:rPr>
        <w:t xml:space="preserve">  </w:t>
      </w:r>
      <w:r w:rsidRPr="00A12AB2">
        <w:rPr>
          <w:rFonts w:ascii="Times New Roman" w:eastAsia="ArialMT" w:hAnsi="Times New Roman" w:cs="Times New Roman"/>
          <w:sz w:val="28"/>
          <w:szCs w:val="28"/>
        </w:rPr>
        <w:t xml:space="preserve">Выходными днями у работников при пятидневной рабочей неделе  устанавливается суббота и воскресенье, у работников при шестидневной рабочей неделе – воскресенье, </w:t>
      </w:r>
      <w:r w:rsidRPr="00A12AB2">
        <w:rPr>
          <w:rFonts w:ascii="Times New Roman" w:hAnsi="Times New Roman" w:cs="Times New Roman"/>
          <w:sz w:val="28"/>
          <w:szCs w:val="28"/>
        </w:rPr>
        <w:t>для работников при сменной работе выходные предоставляются в соответствии с графиками сменной работы.</w:t>
      </w:r>
    </w:p>
    <w:p w:rsidR="001257FC" w:rsidRPr="00A606CB" w:rsidRDefault="001257FC" w:rsidP="003D69E1">
      <w:pPr>
        <w:shd w:val="clear" w:color="auto" w:fill="FFFFFF"/>
        <w:jc w:val="both"/>
        <w:rPr>
          <w:sz w:val="28"/>
          <w:szCs w:val="28"/>
        </w:rPr>
      </w:pPr>
      <w:r>
        <w:rPr>
          <w:color w:val="000000"/>
          <w:sz w:val="28"/>
          <w:szCs w:val="28"/>
        </w:rPr>
        <w:t>4.18</w:t>
      </w:r>
      <w:r w:rsidRPr="00A606CB">
        <w:rPr>
          <w:color w:val="000000"/>
          <w:sz w:val="28"/>
          <w:szCs w:val="28"/>
        </w:rPr>
        <w:t>.  Время осенних, зимних и весенних каникул, а также время летних каникул, не совпадающее с очередным отпуском, является рабочим временем педагогических и других работников учреждения.</w:t>
      </w:r>
    </w:p>
    <w:p w:rsidR="001257FC" w:rsidRDefault="001257FC" w:rsidP="003D69E1">
      <w:pPr>
        <w:shd w:val="clear" w:color="auto" w:fill="FFFFFF"/>
        <w:ind w:firstLine="708"/>
        <w:jc w:val="both"/>
        <w:rPr>
          <w:color w:val="000000"/>
          <w:sz w:val="28"/>
          <w:szCs w:val="28"/>
        </w:rPr>
      </w:pPr>
      <w:r w:rsidRPr="00A606CB">
        <w:rPr>
          <w:color w:val="000000"/>
          <w:sz w:val="28"/>
          <w:szCs w:val="28"/>
        </w:rPr>
        <w:t>В эти периоды педагогические работники привлекаются работодателем к педагогической и организационной работе в пределах времени, не превышающего их учебной нагрузки до начала каникул. График работы в каникулы утверждается приказом руководителя.</w:t>
      </w:r>
    </w:p>
    <w:p w:rsidR="001257FC" w:rsidRPr="003D69E1" w:rsidRDefault="001257FC" w:rsidP="003D69E1">
      <w:pPr>
        <w:shd w:val="clear" w:color="auto" w:fill="FFFFFF"/>
        <w:jc w:val="both"/>
        <w:rPr>
          <w:color w:val="000000"/>
          <w:sz w:val="28"/>
          <w:szCs w:val="28"/>
        </w:rPr>
      </w:pPr>
      <w:r>
        <w:rPr>
          <w:color w:val="000000"/>
          <w:sz w:val="28"/>
          <w:szCs w:val="28"/>
        </w:rPr>
        <w:t xml:space="preserve">4.19. </w:t>
      </w:r>
      <w:r w:rsidRPr="00A70BF8">
        <w:rPr>
          <w:color w:val="000000"/>
          <w:sz w:val="28"/>
          <w:szCs w:val="28"/>
        </w:rPr>
        <w:t xml:space="preserve">В каникулярное время учебно-вспомогательный и обслуживающий персонал </w:t>
      </w:r>
      <w:r>
        <w:rPr>
          <w:color w:val="000000"/>
          <w:sz w:val="28"/>
          <w:szCs w:val="28"/>
        </w:rPr>
        <w:t xml:space="preserve">может </w:t>
      </w:r>
      <w:r w:rsidRPr="00A70BF8">
        <w:rPr>
          <w:color w:val="000000"/>
          <w:sz w:val="28"/>
          <w:szCs w:val="28"/>
        </w:rPr>
        <w:t>привлекается к выполнению хозяйственных работ, не требующих специальных знаний (мелкий ремонт, работа на территории</w:t>
      </w:r>
      <w:r>
        <w:rPr>
          <w:color w:val="000000"/>
          <w:sz w:val="28"/>
          <w:szCs w:val="28"/>
        </w:rPr>
        <w:t xml:space="preserve"> и др.</w:t>
      </w:r>
      <w:r w:rsidRPr="00A70BF8">
        <w:rPr>
          <w:color w:val="000000"/>
          <w:sz w:val="28"/>
          <w:szCs w:val="28"/>
        </w:rPr>
        <w:t>), в пределах установленного им рабочего времени согласно условиям трудового договора</w:t>
      </w:r>
      <w:r>
        <w:rPr>
          <w:color w:val="000000"/>
          <w:sz w:val="28"/>
          <w:szCs w:val="28"/>
        </w:rPr>
        <w:t>.</w:t>
      </w:r>
      <w:r w:rsidRPr="00A70BF8">
        <w:rPr>
          <w:color w:val="000000"/>
          <w:sz w:val="28"/>
          <w:szCs w:val="28"/>
        </w:rPr>
        <w:t xml:space="preserve"> </w:t>
      </w:r>
    </w:p>
    <w:p w:rsidR="001257FC" w:rsidRPr="00A12AB2" w:rsidRDefault="001257FC" w:rsidP="003D69E1">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 xml:space="preserve">4.20. </w:t>
      </w:r>
      <w:r w:rsidRPr="00A12AB2">
        <w:rPr>
          <w:rFonts w:ascii="Times New Roman" w:hAnsi="Times New Roman" w:cs="Times New Roman"/>
          <w:sz w:val="28"/>
          <w:szCs w:val="28"/>
        </w:rPr>
        <w:t>Привлечение к работе в выходные и нерабочие праздничные дни Работников допускается в соответствии со ст. 113 Трудового кодекса Российской Федерации.</w:t>
      </w:r>
    </w:p>
    <w:p w:rsidR="001257FC" w:rsidRDefault="001257FC" w:rsidP="003D69E1">
      <w:pPr>
        <w:pStyle w:val="Default"/>
        <w:jc w:val="both"/>
        <w:rPr>
          <w:sz w:val="28"/>
          <w:szCs w:val="28"/>
        </w:rPr>
      </w:pPr>
      <w:r w:rsidRPr="0094572E">
        <w:rPr>
          <w:sz w:val="28"/>
          <w:szCs w:val="28"/>
        </w:rPr>
        <w:t>4.</w:t>
      </w:r>
      <w:r>
        <w:rPr>
          <w:sz w:val="28"/>
          <w:szCs w:val="28"/>
        </w:rPr>
        <w:t>21</w:t>
      </w:r>
      <w:r w:rsidRPr="0094572E">
        <w:rPr>
          <w:sz w:val="28"/>
          <w:szCs w:val="28"/>
        </w:rPr>
        <w:t>. Нерабочие праздничные дни установлены ст. 112 Трудового кодекса РФ</w:t>
      </w:r>
      <w:r>
        <w:rPr>
          <w:sz w:val="28"/>
          <w:szCs w:val="28"/>
        </w:rPr>
        <w:t xml:space="preserve"> и Законом Республики Калмыкия от 13.10.2004г </w:t>
      </w:r>
      <w:r w:rsidRPr="00FC1E3B">
        <w:rPr>
          <w:color w:val="auto"/>
          <w:spacing w:val="1"/>
          <w:sz w:val="28"/>
          <w:szCs w:val="28"/>
          <w:shd w:val="clear" w:color="auto" w:fill="FFFFFF"/>
        </w:rPr>
        <w:t>N 156-III-З (с изм</w:t>
      </w:r>
      <w:r>
        <w:rPr>
          <w:color w:val="auto"/>
          <w:spacing w:val="1"/>
          <w:sz w:val="28"/>
          <w:szCs w:val="28"/>
          <w:shd w:val="clear" w:color="auto" w:fill="FFFFFF"/>
        </w:rPr>
        <w:t>.</w:t>
      </w:r>
      <w:r w:rsidRPr="00FC1E3B">
        <w:rPr>
          <w:color w:val="auto"/>
          <w:spacing w:val="1"/>
          <w:sz w:val="28"/>
          <w:szCs w:val="28"/>
          <w:shd w:val="clear" w:color="auto" w:fill="FFFFFF"/>
        </w:rPr>
        <w:t xml:space="preserve"> и доп)</w:t>
      </w:r>
      <w:r w:rsidRPr="00FC1E3B">
        <w:rPr>
          <w:color w:val="auto"/>
          <w:spacing w:val="1"/>
          <w:shd w:val="clear" w:color="auto" w:fill="FFFFFF"/>
        </w:rPr>
        <w:t>.</w:t>
      </w:r>
      <w:r w:rsidRPr="0016541C">
        <w:rPr>
          <w:sz w:val="28"/>
          <w:szCs w:val="28"/>
        </w:rPr>
        <w:t xml:space="preserve"> </w:t>
      </w:r>
      <w:r>
        <w:rPr>
          <w:sz w:val="28"/>
          <w:szCs w:val="28"/>
        </w:rPr>
        <w:t xml:space="preserve"> </w:t>
      </w:r>
      <w:r w:rsidRPr="0094572E">
        <w:rPr>
          <w:sz w:val="28"/>
          <w:szCs w:val="28"/>
        </w:rPr>
        <w:t xml:space="preserve">При совпадении выходного и праздничного нерабочих дней, выходной переносится на следующий после праздничного дня день. </w:t>
      </w:r>
    </w:p>
    <w:p w:rsidR="001257FC" w:rsidRDefault="001257FC" w:rsidP="008B2D8C">
      <w:pPr>
        <w:jc w:val="both"/>
        <w:rPr>
          <w:sz w:val="28"/>
          <w:szCs w:val="28"/>
        </w:rPr>
      </w:pPr>
      <w:r>
        <w:rPr>
          <w:sz w:val="28"/>
          <w:szCs w:val="28"/>
        </w:rPr>
        <w:t xml:space="preserve"> 4.22</w:t>
      </w:r>
      <w:r w:rsidRPr="00A12AB2">
        <w:rPr>
          <w:sz w:val="28"/>
          <w:szCs w:val="28"/>
        </w:rPr>
        <w:t>. Работодатель предоставляет дополнительные оплачиваемые выходные дни:</w:t>
      </w:r>
    </w:p>
    <w:p w:rsidR="001257FC" w:rsidRPr="00A12AB2" w:rsidRDefault="001257FC" w:rsidP="008B2D8C">
      <w:pPr>
        <w:jc w:val="both"/>
        <w:rPr>
          <w:sz w:val="28"/>
          <w:szCs w:val="28"/>
        </w:rPr>
      </w:pPr>
      <w:r>
        <w:rPr>
          <w:sz w:val="28"/>
          <w:szCs w:val="28"/>
        </w:rPr>
        <w:t xml:space="preserve">     </w:t>
      </w:r>
      <w:r w:rsidRPr="00A12AB2">
        <w:rPr>
          <w:sz w:val="28"/>
          <w:szCs w:val="28"/>
        </w:rPr>
        <w:t>- работникам, являющимся одним из родителей (опекуном, попечителем) для ухода за детьми-инвалидами по его письменному заявлению предоставляются четыре дополнительных оплачиваемых выходных дня в месяц, которые могут быть использованы одним из указанных лиц либо разделены ими между собой по их усмотрению (ст.262 ТК РФ);</w:t>
      </w:r>
    </w:p>
    <w:p w:rsidR="001257FC" w:rsidRDefault="001257FC" w:rsidP="00DA1181">
      <w:pPr>
        <w:ind w:firstLine="540"/>
        <w:jc w:val="both"/>
        <w:rPr>
          <w:sz w:val="28"/>
          <w:szCs w:val="28"/>
        </w:rPr>
      </w:pPr>
      <w:r w:rsidRPr="00A12AB2">
        <w:rPr>
          <w:sz w:val="28"/>
          <w:szCs w:val="28"/>
        </w:rPr>
        <w:t>- работникам, являющимся донорами, в день сдачи крови и ее компонентов, а также в день связанного с этим медицинского осмотра. В случае, если по соглашению с Работодателем Работник в день сдачи крови и ее компонентов вышел на работу (за исключением работ с вредными и (или) опасными условиями труда, когда выход Работника на работу в этот день невозможен), ему предоставляется по его желанию другой день отдыха. В случае сдачи крови и ее компонентов в период ежегодного оплачиваемого отпуска, в выходной или нерабочий праздничный день Работнику по его желанию предоставляется другой день отдыха. После каждого дня сдачи крови и ее компонентов Работнику предоставляется дополнительный день отдыха. Указанный день отдыха по желанию Работника может быть присоединен к ежегодному оплачиваемому отпуску или использован в другое время в течение года после дня сдачи крови и ее компонентов. При сдаче крови и ее компонентов Работодатель сохраняет за Работником его средний заработок за дни сдачи и предоставленные в связи с этим дни отдыха (ст.186 ТК РФ);</w:t>
      </w:r>
    </w:p>
    <w:p w:rsidR="001257FC" w:rsidRPr="00A606CB" w:rsidRDefault="001257FC" w:rsidP="003D69E1">
      <w:pPr>
        <w:jc w:val="both"/>
        <w:rPr>
          <w:sz w:val="28"/>
          <w:szCs w:val="28"/>
        </w:rPr>
      </w:pPr>
      <w:r w:rsidRPr="00DB72B6">
        <w:rPr>
          <w:sz w:val="28"/>
          <w:szCs w:val="28"/>
        </w:rPr>
        <w:t>4.</w:t>
      </w:r>
      <w:r>
        <w:rPr>
          <w:sz w:val="28"/>
          <w:szCs w:val="28"/>
        </w:rPr>
        <w:t>23.</w:t>
      </w:r>
      <w:r w:rsidRPr="00DB72B6">
        <w:rPr>
          <w:sz w:val="28"/>
          <w:szCs w:val="28"/>
        </w:rPr>
        <w:t xml:space="preserve"> </w:t>
      </w:r>
      <w:r w:rsidRPr="00A606CB">
        <w:rPr>
          <w:color w:val="000000"/>
          <w:sz w:val="28"/>
          <w:szCs w:val="28"/>
        </w:rPr>
        <w:t>Ежегодный оплачиваемый отпуск преподавателям и концертмейстера</w:t>
      </w:r>
      <w:r>
        <w:rPr>
          <w:color w:val="000000"/>
          <w:sz w:val="28"/>
          <w:szCs w:val="28"/>
        </w:rPr>
        <w:t xml:space="preserve">м  Учреждения предоставляется в количестве </w:t>
      </w:r>
      <w:r w:rsidRPr="00A606CB">
        <w:rPr>
          <w:color w:val="000000"/>
          <w:sz w:val="28"/>
          <w:szCs w:val="28"/>
        </w:rPr>
        <w:t>56 календарных дней</w:t>
      </w:r>
      <w:r>
        <w:rPr>
          <w:color w:val="000000"/>
          <w:sz w:val="28"/>
          <w:szCs w:val="28"/>
        </w:rPr>
        <w:t>.</w:t>
      </w:r>
    </w:p>
    <w:p w:rsidR="001257FC" w:rsidRDefault="001257FC" w:rsidP="00DA1181">
      <w:pPr>
        <w:pStyle w:val="Default"/>
        <w:ind w:firstLine="708"/>
        <w:jc w:val="both"/>
        <w:rPr>
          <w:sz w:val="28"/>
          <w:szCs w:val="28"/>
        </w:rPr>
      </w:pPr>
      <w:r>
        <w:rPr>
          <w:sz w:val="28"/>
          <w:szCs w:val="28"/>
        </w:rPr>
        <w:t>Иным р</w:t>
      </w:r>
      <w:r w:rsidRPr="00A606CB">
        <w:rPr>
          <w:sz w:val="28"/>
          <w:szCs w:val="28"/>
        </w:rPr>
        <w:t xml:space="preserve">аботникам предоставляются ежегодные основные оплачиваемые отпуска  </w:t>
      </w:r>
      <w:r w:rsidRPr="00CF60C0">
        <w:rPr>
          <w:sz w:val="28"/>
          <w:szCs w:val="28"/>
        </w:rPr>
        <w:t>продолжительностью 28 календарных дней</w:t>
      </w:r>
      <w:r>
        <w:rPr>
          <w:sz w:val="28"/>
          <w:szCs w:val="28"/>
        </w:rPr>
        <w:t xml:space="preserve">. </w:t>
      </w:r>
    </w:p>
    <w:p w:rsidR="001257FC" w:rsidRDefault="001257FC" w:rsidP="003D69E1">
      <w:pPr>
        <w:pStyle w:val="Default"/>
        <w:jc w:val="both"/>
        <w:rPr>
          <w:sz w:val="28"/>
          <w:szCs w:val="28"/>
        </w:rPr>
      </w:pPr>
      <w:r w:rsidRPr="0094572E">
        <w:rPr>
          <w:sz w:val="28"/>
          <w:szCs w:val="28"/>
        </w:rPr>
        <w:t>4.</w:t>
      </w:r>
      <w:r>
        <w:rPr>
          <w:sz w:val="28"/>
          <w:szCs w:val="28"/>
        </w:rPr>
        <w:t>24</w:t>
      </w:r>
      <w:r w:rsidRPr="0094572E">
        <w:rPr>
          <w:sz w:val="28"/>
          <w:szCs w:val="28"/>
        </w:rPr>
        <w:t xml:space="preserve">. Работающим инвалидам ежегодный основной оплачиваемый отпуск предоставляется продолжительностью 30 календарных дней. Не допускается установление условий труда инвалидов (оплата, режим рабочего времени и времени отдыха, продолжительность ежегодного и дополнительного оплачиваемых отпусков), ухудшающих положение инвалидов по сравнению с другими работниками (Федеральный Закон от 24 ноября 1995 № 181-ФЗ «О социальной защите инвалидов в Российской Федерации»). </w:t>
      </w:r>
    </w:p>
    <w:p w:rsidR="001257FC" w:rsidRDefault="001257FC" w:rsidP="003D69E1">
      <w:pPr>
        <w:jc w:val="both"/>
        <w:rPr>
          <w:sz w:val="28"/>
          <w:szCs w:val="28"/>
        </w:rPr>
      </w:pPr>
      <w:r>
        <w:rPr>
          <w:sz w:val="28"/>
          <w:szCs w:val="28"/>
        </w:rPr>
        <w:t>4</w:t>
      </w:r>
      <w:r w:rsidRPr="00A12AB2">
        <w:rPr>
          <w:sz w:val="28"/>
          <w:szCs w:val="28"/>
        </w:rPr>
        <w:t>.</w:t>
      </w:r>
      <w:r>
        <w:rPr>
          <w:sz w:val="28"/>
          <w:szCs w:val="28"/>
        </w:rPr>
        <w:t>25.</w:t>
      </w:r>
      <w:r w:rsidRPr="00A12AB2">
        <w:rPr>
          <w:sz w:val="28"/>
          <w:szCs w:val="28"/>
        </w:rPr>
        <w:t xml:space="preserve"> </w:t>
      </w:r>
      <w:r w:rsidRPr="00A12AB2">
        <w:rPr>
          <w:sz w:val="28"/>
          <w:szCs w:val="28"/>
          <w:shd w:val="clear" w:color="auto" w:fill="FFFFFF"/>
        </w:rPr>
        <w:t xml:space="preserve">Право на использование отпуска за первый год работы возникает у Работника по истечении шести месяцев его непрерывной работы. По соглашению Сторон оплачиваемый отпуск Работнику может быть предоставлен и до истечения шести месяцев </w:t>
      </w:r>
      <w:r w:rsidRPr="00A12AB2">
        <w:rPr>
          <w:sz w:val="28"/>
          <w:szCs w:val="28"/>
        </w:rPr>
        <w:t>(ст. 122 ТК РФ).</w:t>
      </w:r>
    </w:p>
    <w:p w:rsidR="001257FC" w:rsidRPr="00A606CB" w:rsidRDefault="001257FC" w:rsidP="003D69E1">
      <w:pPr>
        <w:pStyle w:val="BodyText"/>
        <w:ind w:left="0" w:right="102"/>
        <w:jc w:val="both"/>
        <w:rPr>
          <w:sz w:val="28"/>
          <w:szCs w:val="28"/>
          <w:lang w:val="ru-RU"/>
        </w:rPr>
      </w:pPr>
      <w:r>
        <w:rPr>
          <w:sz w:val="28"/>
          <w:szCs w:val="28"/>
          <w:lang w:val="ru-RU"/>
        </w:rPr>
        <w:t xml:space="preserve">4.26. </w:t>
      </w:r>
      <w:r w:rsidRPr="00A606CB">
        <w:rPr>
          <w:sz w:val="28"/>
          <w:szCs w:val="28"/>
          <w:lang w:val="ru-RU"/>
        </w:rPr>
        <w:t xml:space="preserve">Отпуск работникам из числа преподавательского состава, </w:t>
      </w:r>
      <w:r w:rsidRPr="00A606CB">
        <w:rPr>
          <w:w w:val="99"/>
          <w:sz w:val="28"/>
          <w:szCs w:val="28"/>
          <w:lang w:val="ru-RU"/>
        </w:rPr>
        <w:t xml:space="preserve"> </w:t>
      </w:r>
      <w:r w:rsidRPr="00A606CB">
        <w:rPr>
          <w:sz w:val="28"/>
          <w:szCs w:val="28"/>
          <w:lang w:val="ru-RU"/>
        </w:rPr>
        <w:t>как правило, предоставляется в летний период, за исключением случаев получения</w:t>
      </w:r>
      <w:r w:rsidRPr="00A606CB">
        <w:rPr>
          <w:w w:val="99"/>
          <w:sz w:val="28"/>
          <w:szCs w:val="28"/>
          <w:lang w:val="ru-RU"/>
        </w:rPr>
        <w:t xml:space="preserve"> </w:t>
      </w:r>
      <w:r w:rsidRPr="00A606CB">
        <w:rPr>
          <w:sz w:val="28"/>
          <w:szCs w:val="28"/>
          <w:lang w:val="ru-RU"/>
        </w:rPr>
        <w:t>санаторной путевки и (или) проведения в летний период работы, связанной с учебным</w:t>
      </w:r>
      <w:r w:rsidRPr="00A606CB">
        <w:rPr>
          <w:w w:val="99"/>
          <w:sz w:val="28"/>
          <w:szCs w:val="28"/>
          <w:lang w:val="ru-RU"/>
        </w:rPr>
        <w:t xml:space="preserve"> </w:t>
      </w:r>
      <w:r w:rsidRPr="00A606CB">
        <w:rPr>
          <w:sz w:val="28"/>
          <w:szCs w:val="28"/>
          <w:lang w:val="ru-RU"/>
        </w:rPr>
        <w:t>процессом.</w:t>
      </w:r>
    </w:p>
    <w:p w:rsidR="001257FC" w:rsidRPr="0094572E" w:rsidRDefault="001257FC" w:rsidP="003D69E1">
      <w:pPr>
        <w:pStyle w:val="Default"/>
        <w:jc w:val="both"/>
        <w:rPr>
          <w:sz w:val="28"/>
          <w:szCs w:val="28"/>
        </w:rPr>
      </w:pPr>
      <w:r w:rsidRPr="0094572E">
        <w:rPr>
          <w:sz w:val="28"/>
          <w:szCs w:val="28"/>
        </w:rPr>
        <w:t>4.</w:t>
      </w:r>
      <w:r>
        <w:rPr>
          <w:sz w:val="28"/>
          <w:szCs w:val="28"/>
        </w:rPr>
        <w:t>27</w:t>
      </w:r>
      <w:r w:rsidRPr="0094572E">
        <w:rPr>
          <w:sz w:val="28"/>
          <w:szCs w:val="28"/>
        </w:rPr>
        <w:t xml:space="preserve">. Дополнительные отпуска присоединяются к основному отпуску, или по заявлению работника отпуск предоставляется по частям, при этом продолжительность одной части не может быть менее 14 календарных дней (статья 125 Трудового Кодекса Российской Федерации). </w:t>
      </w:r>
    </w:p>
    <w:p w:rsidR="001257FC" w:rsidRPr="00A12AB2" w:rsidRDefault="001257FC" w:rsidP="003D69E1">
      <w:pPr>
        <w:pStyle w:val="ConsPlusNormal"/>
        <w:widowControl/>
        <w:ind w:firstLine="0"/>
        <w:jc w:val="both"/>
        <w:rPr>
          <w:rFonts w:ascii="Times New Roman" w:hAnsi="Times New Roman" w:cs="Times New Roman"/>
          <w:sz w:val="28"/>
          <w:szCs w:val="28"/>
        </w:rPr>
      </w:pPr>
      <w:r w:rsidRPr="00DC1954">
        <w:rPr>
          <w:rFonts w:ascii="Times New Roman" w:hAnsi="Times New Roman" w:cs="Times New Roman"/>
          <w:sz w:val="28"/>
          <w:szCs w:val="28"/>
        </w:rPr>
        <w:t>4.</w:t>
      </w:r>
      <w:r>
        <w:rPr>
          <w:rFonts w:ascii="Times New Roman" w:hAnsi="Times New Roman" w:cs="Times New Roman"/>
          <w:sz w:val="28"/>
          <w:szCs w:val="28"/>
        </w:rPr>
        <w:t>28</w:t>
      </w:r>
      <w:r w:rsidRPr="00DC1954">
        <w:rPr>
          <w:rFonts w:ascii="Times New Roman" w:hAnsi="Times New Roman" w:cs="Times New Roman"/>
          <w:sz w:val="28"/>
          <w:szCs w:val="28"/>
        </w:rPr>
        <w:t>. График отпусков утверждается Работодателем с учетом мнения первичной профсоюзной организации не позднее, чем за 2 недели до наступления календарного года.</w:t>
      </w:r>
      <w:r w:rsidRPr="00924827">
        <w:rPr>
          <w:rFonts w:ascii="Times New Roman" w:hAnsi="Times New Roman" w:cs="Times New Roman"/>
          <w:sz w:val="28"/>
          <w:szCs w:val="28"/>
        </w:rPr>
        <w:t xml:space="preserve"> Работники знакомятся с графиком отпусков под роспись. </w:t>
      </w:r>
      <w:r w:rsidRPr="0094572E">
        <w:rPr>
          <w:sz w:val="28"/>
          <w:szCs w:val="28"/>
        </w:rPr>
        <w:t xml:space="preserve"> </w:t>
      </w:r>
      <w:r w:rsidRPr="00A12AB2">
        <w:rPr>
          <w:rFonts w:ascii="Times New Roman" w:hAnsi="Times New Roman" w:cs="Times New Roman"/>
          <w:sz w:val="28"/>
          <w:szCs w:val="28"/>
          <w:shd w:val="clear" w:color="auto" w:fill="FFFFFF"/>
        </w:rPr>
        <w:t>О времени начала отпуска работник должен быть извещен под роспись не позднее, чем за две недели до его начала.</w:t>
      </w:r>
    </w:p>
    <w:p w:rsidR="001257FC" w:rsidRPr="00A12AB2" w:rsidRDefault="001257FC" w:rsidP="003D69E1">
      <w:pPr>
        <w:pStyle w:val="ConsPlusNormal"/>
        <w:widowControl/>
        <w:ind w:firstLine="0"/>
        <w:jc w:val="both"/>
        <w:rPr>
          <w:rFonts w:ascii="Times New Roman" w:hAnsi="Times New Roman" w:cs="Times New Roman"/>
          <w:sz w:val="28"/>
          <w:szCs w:val="28"/>
        </w:rPr>
      </w:pPr>
      <w:r w:rsidRPr="00924827">
        <w:rPr>
          <w:rFonts w:ascii="Times New Roman" w:hAnsi="Times New Roman" w:cs="Times New Roman"/>
          <w:sz w:val="28"/>
          <w:szCs w:val="28"/>
        </w:rPr>
        <w:t>4.</w:t>
      </w:r>
      <w:r>
        <w:rPr>
          <w:rFonts w:ascii="Times New Roman" w:hAnsi="Times New Roman" w:cs="Times New Roman"/>
          <w:sz w:val="28"/>
          <w:szCs w:val="28"/>
        </w:rPr>
        <w:t>29</w:t>
      </w:r>
      <w:r w:rsidRPr="00924827">
        <w:rPr>
          <w:rFonts w:ascii="Times New Roman" w:hAnsi="Times New Roman" w:cs="Times New Roman"/>
          <w:sz w:val="28"/>
          <w:szCs w:val="28"/>
        </w:rPr>
        <w:t xml:space="preserve">. </w:t>
      </w:r>
      <w:r w:rsidRPr="00A12AB2">
        <w:rPr>
          <w:rFonts w:ascii="Times New Roman" w:hAnsi="Times New Roman" w:cs="Times New Roman"/>
          <w:sz w:val="28"/>
          <w:szCs w:val="28"/>
        </w:rPr>
        <w:t xml:space="preserve">Ежегодный оплачиваемый отпуск может быть продлен или перенесен на другой срок, определяемый Работодателем с учетом пожеланий Работника, в случаях, предусмотренных ст.124 Трудового кодекса Российской Федерации. </w:t>
      </w:r>
    </w:p>
    <w:p w:rsidR="001257FC" w:rsidRPr="0094572E" w:rsidRDefault="001257FC" w:rsidP="00DA1181">
      <w:pPr>
        <w:pStyle w:val="Default"/>
        <w:ind w:firstLine="708"/>
        <w:jc w:val="both"/>
        <w:rPr>
          <w:sz w:val="28"/>
          <w:szCs w:val="28"/>
        </w:rPr>
      </w:pPr>
      <w:r w:rsidRPr="0094572E">
        <w:rPr>
          <w:sz w:val="28"/>
          <w:szCs w:val="28"/>
        </w:rPr>
        <w:t xml:space="preserve"> </w:t>
      </w:r>
      <w:r>
        <w:rPr>
          <w:sz w:val="28"/>
          <w:szCs w:val="28"/>
        </w:rPr>
        <w:t xml:space="preserve">В иных </w:t>
      </w:r>
      <w:r w:rsidRPr="0094572E">
        <w:rPr>
          <w:sz w:val="28"/>
          <w:szCs w:val="28"/>
        </w:rPr>
        <w:t>случа</w:t>
      </w:r>
      <w:r>
        <w:rPr>
          <w:sz w:val="28"/>
          <w:szCs w:val="28"/>
        </w:rPr>
        <w:t xml:space="preserve">ях </w:t>
      </w:r>
      <w:r w:rsidRPr="0094572E">
        <w:rPr>
          <w:sz w:val="28"/>
          <w:szCs w:val="28"/>
        </w:rPr>
        <w:t xml:space="preserve">несогласия с установленным периодом (временем) предоставления отпуска </w:t>
      </w:r>
      <w:r>
        <w:rPr>
          <w:sz w:val="28"/>
          <w:szCs w:val="28"/>
        </w:rPr>
        <w:t xml:space="preserve">работник </w:t>
      </w:r>
      <w:r w:rsidRPr="0094572E">
        <w:rPr>
          <w:sz w:val="28"/>
          <w:szCs w:val="28"/>
        </w:rPr>
        <w:t>вправе просить его изменения</w:t>
      </w:r>
      <w:r>
        <w:rPr>
          <w:sz w:val="28"/>
          <w:szCs w:val="28"/>
        </w:rPr>
        <w:t>, если это не ущемляет права других работников.</w:t>
      </w:r>
      <w:r w:rsidRPr="0094572E">
        <w:rPr>
          <w:sz w:val="28"/>
          <w:szCs w:val="28"/>
        </w:rPr>
        <w:t xml:space="preserve"> </w:t>
      </w:r>
    </w:p>
    <w:p w:rsidR="001257FC" w:rsidRDefault="001257FC" w:rsidP="00DA1181">
      <w:pPr>
        <w:pStyle w:val="Default"/>
        <w:ind w:firstLine="708"/>
        <w:jc w:val="both"/>
        <w:rPr>
          <w:sz w:val="28"/>
          <w:szCs w:val="28"/>
        </w:rPr>
      </w:pPr>
      <w:r w:rsidRPr="0094572E">
        <w:rPr>
          <w:sz w:val="28"/>
          <w:szCs w:val="28"/>
        </w:rPr>
        <w:t xml:space="preserve">В случае, если Работнику необходим перенос отпуска на другой период, чем установленный графиком отпусков, Работник вправе не менее чем за 2 (две) недели до начала предполагаемой даты отпуска обратиться с письменным заявлением. </w:t>
      </w:r>
    </w:p>
    <w:p w:rsidR="001257FC" w:rsidRDefault="001257FC" w:rsidP="00DA1181">
      <w:pPr>
        <w:pStyle w:val="Default"/>
        <w:ind w:firstLine="708"/>
        <w:jc w:val="both"/>
        <w:rPr>
          <w:sz w:val="28"/>
          <w:szCs w:val="28"/>
        </w:rPr>
      </w:pPr>
      <w:r w:rsidRPr="0094572E">
        <w:rPr>
          <w:sz w:val="28"/>
          <w:szCs w:val="28"/>
        </w:rPr>
        <w:t xml:space="preserve">В исключительных случаях, по уважительным причинам и иным заслуживающим внимания обстоятельствам, Работник может обратиться с заявлением о предоставлении очередного отпуска менее чем за 2 (две) недели до предполагаемой даты отпуска. </w:t>
      </w:r>
    </w:p>
    <w:p w:rsidR="001257FC" w:rsidRPr="0094572E" w:rsidRDefault="001257FC" w:rsidP="003D69E1">
      <w:pPr>
        <w:pStyle w:val="Default"/>
        <w:jc w:val="both"/>
        <w:rPr>
          <w:sz w:val="28"/>
          <w:szCs w:val="28"/>
        </w:rPr>
      </w:pPr>
      <w:r>
        <w:rPr>
          <w:sz w:val="28"/>
          <w:szCs w:val="28"/>
        </w:rPr>
        <w:t xml:space="preserve">4.30. Во всех случаях перенос отпуска работника оформляется приказом директора. </w:t>
      </w:r>
    </w:p>
    <w:p w:rsidR="001257FC" w:rsidRDefault="001257FC" w:rsidP="003D69E1">
      <w:pPr>
        <w:pStyle w:val="Default"/>
        <w:jc w:val="both"/>
        <w:rPr>
          <w:sz w:val="28"/>
          <w:szCs w:val="28"/>
        </w:rPr>
      </w:pPr>
      <w:r w:rsidRPr="0094572E">
        <w:rPr>
          <w:sz w:val="28"/>
          <w:szCs w:val="28"/>
        </w:rPr>
        <w:t>4.</w:t>
      </w:r>
      <w:r>
        <w:rPr>
          <w:sz w:val="28"/>
          <w:szCs w:val="28"/>
        </w:rPr>
        <w:t>31</w:t>
      </w:r>
      <w:r w:rsidRPr="0094572E">
        <w:rPr>
          <w:sz w:val="28"/>
          <w:szCs w:val="28"/>
        </w:rPr>
        <w:t>.</w:t>
      </w:r>
      <w:r>
        <w:rPr>
          <w:sz w:val="28"/>
          <w:szCs w:val="28"/>
        </w:rPr>
        <w:t xml:space="preserve"> </w:t>
      </w:r>
      <w:r w:rsidRPr="0094572E">
        <w:rPr>
          <w:sz w:val="28"/>
          <w:szCs w:val="28"/>
        </w:rPr>
        <w:t xml:space="preserve">Отзыв из отпуска допускается только с согласия работника. </w:t>
      </w:r>
      <w:r>
        <w:rPr>
          <w:sz w:val="28"/>
          <w:szCs w:val="28"/>
        </w:rPr>
        <w:t>Неиспользованная в связи с этим  часть отпуска должна быть предоставлена по выбору работника в удобное для него время в течении текущего рабочего года или присоединена к отпуску за следующий рабочий год.</w:t>
      </w:r>
    </w:p>
    <w:p w:rsidR="001257FC" w:rsidRPr="0094572E" w:rsidRDefault="001257FC" w:rsidP="00DA1181">
      <w:pPr>
        <w:pStyle w:val="Default"/>
        <w:ind w:firstLine="708"/>
        <w:jc w:val="both"/>
        <w:rPr>
          <w:sz w:val="28"/>
          <w:szCs w:val="28"/>
        </w:rPr>
      </w:pPr>
      <w:r w:rsidRPr="00A12AB2">
        <w:rPr>
          <w:sz w:val="28"/>
          <w:szCs w:val="28"/>
        </w:rPr>
        <w:t>Не допускается отзыв из отпуска Работников в возрасте до восемнадцати лет, беременных женщин и работников, занятых на работах с вредными и (или) опасными условиями труда. (ст.125 ТК РФ).</w:t>
      </w:r>
    </w:p>
    <w:p w:rsidR="001257FC" w:rsidRPr="00A12AB2" w:rsidRDefault="001257FC" w:rsidP="003D69E1">
      <w:pPr>
        <w:jc w:val="both"/>
        <w:outlineLvl w:val="3"/>
        <w:rPr>
          <w:sz w:val="28"/>
          <w:szCs w:val="28"/>
        </w:rPr>
      </w:pPr>
      <w:r w:rsidRPr="0094572E">
        <w:rPr>
          <w:sz w:val="28"/>
          <w:szCs w:val="28"/>
        </w:rPr>
        <w:t>4.</w:t>
      </w:r>
      <w:r>
        <w:rPr>
          <w:sz w:val="28"/>
          <w:szCs w:val="28"/>
        </w:rPr>
        <w:t>32</w:t>
      </w:r>
      <w:r w:rsidRPr="0094572E">
        <w:rPr>
          <w:sz w:val="28"/>
          <w:szCs w:val="28"/>
        </w:rPr>
        <w:t xml:space="preserve">. Работникам, направленным на обучение работодателем или поступившим самостоятельно на обучение по имеющим государственную аккредитацию программам бакалавриата, программам специалитета или программам магистратуры по заочной и очно-заочной формам обучения и успешно осваивающим эти программы, работодатель предоставляет дополнительные отпуска с сохранением среднего заработка (ст. 173 Трудового кодекса РФ). </w:t>
      </w:r>
      <w:r w:rsidRPr="00A12AB2">
        <w:rPr>
          <w:sz w:val="28"/>
          <w:szCs w:val="28"/>
        </w:rPr>
        <w:t>Гарантии и компенсации Работникам, совмещающим работу с обучением по не имеющим государственной аккредитации программам бакалавриата, программам специалитета или программам магистратуры, не предоставляются.</w:t>
      </w:r>
    </w:p>
    <w:p w:rsidR="001257FC" w:rsidRPr="0094572E" w:rsidRDefault="001257FC" w:rsidP="003D69E1">
      <w:pPr>
        <w:pStyle w:val="Default"/>
        <w:jc w:val="both"/>
        <w:rPr>
          <w:sz w:val="28"/>
          <w:szCs w:val="28"/>
        </w:rPr>
      </w:pPr>
      <w:r w:rsidRPr="0094572E">
        <w:rPr>
          <w:sz w:val="28"/>
          <w:szCs w:val="28"/>
        </w:rPr>
        <w:t>4.</w:t>
      </w:r>
      <w:r>
        <w:rPr>
          <w:sz w:val="28"/>
          <w:szCs w:val="28"/>
        </w:rPr>
        <w:t>33</w:t>
      </w:r>
      <w:r w:rsidRPr="0094572E">
        <w:rPr>
          <w:sz w:val="28"/>
          <w:szCs w:val="28"/>
        </w:rPr>
        <w:t xml:space="preserve">. Выплату отпускных производить не позднее, чем за 3 дня до отпуска. </w:t>
      </w:r>
    </w:p>
    <w:p w:rsidR="001257FC" w:rsidRPr="00FC1E3B" w:rsidRDefault="001257FC" w:rsidP="003D69E1">
      <w:pPr>
        <w:pStyle w:val="s1"/>
        <w:shd w:val="clear" w:color="auto" w:fill="FFFFFF"/>
        <w:spacing w:before="0" w:beforeAutospacing="0" w:after="0" w:afterAutospacing="0"/>
        <w:jc w:val="both"/>
        <w:rPr>
          <w:sz w:val="28"/>
          <w:szCs w:val="28"/>
        </w:rPr>
      </w:pPr>
      <w:r w:rsidRPr="00FC1E3B">
        <w:rPr>
          <w:sz w:val="28"/>
          <w:szCs w:val="28"/>
        </w:rPr>
        <w:t>4.3</w:t>
      </w:r>
      <w:r>
        <w:rPr>
          <w:sz w:val="28"/>
          <w:szCs w:val="28"/>
        </w:rPr>
        <w:t>4</w:t>
      </w:r>
      <w:r w:rsidRPr="00FC1E3B">
        <w:rPr>
          <w:sz w:val="28"/>
          <w:szCs w:val="28"/>
        </w:rPr>
        <w:t>.Часть ежегодного оплачиваемого отпуска, превышающая 28 календарных дней, по письменному заявлению работника может быть заменена денежной компенсацией.</w:t>
      </w:r>
    </w:p>
    <w:p w:rsidR="001257FC" w:rsidRPr="00FC1E3B" w:rsidRDefault="001257FC" w:rsidP="00DA1181">
      <w:pPr>
        <w:pStyle w:val="s1"/>
        <w:shd w:val="clear" w:color="auto" w:fill="FFFFFF"/>
        <w:spacing w:before="0" w:beforeAutospacing="0" w:after="0" w:afterAutospacing="0"/>
        <w:ind w:firstLine="708"/>
        <w:jc w:val="both"/>
        <w:rPr>
          <w:sz w:val="28"/>
          <w:szCs w:val="28"/>
        </w:rPr>
      </w:pPr>
      <w:r w:rsidRPr="00FC1E3B">
        <w:rPr>
          <w:sz w:val="28"/>
          <w:szCs w:val="28"/>
        </w:rPr>
        <w:t>При суммировании ежегодных оплачиваемых отпусков или перенесении ежегодного оплачиваемого отпуска на следующий рабочий год денежной компенсацией могут быть заменены часть каждого ежегодного оплачиваемого отпуска, превышающая 28 календарных дней, или любое количество дней из этой части.</w:t>
      </w:r>
    </w:p>
    <w:p w:rsidR="001257FC" w:rsidRPr="00FC1E3B" w:rsidRDefault="001257FC" w:rsidP="00DA1181">
      <w:pPr>
        <w:pStyle w:val="s1"/>
        <w:shd w:val="clear" w:color="auto" w:fill="FFFFFF"/>
        <w:spacing w:before="0" w:beforeAutospacing="0" w:after="0" w:afterAutospacing="0"/>
        <w:ind w:firstLine="708"/>
        <w:jc w:val="both"/>
        <w:rPr>
          <w:sz w:val="28"/>
          <w:szCs w:val="28"/>
        </w:rPr>
      </w:pPr>
      <w:r w:rsidRPr="00FC1E3B">
        <w:rPr>
          <w:sz w:val="28"/>
          <w:szCs w:val="28"/>
        </w:rPr>
        <w:t>Не допускается замена денежной компенсацией ежегодного основного оплачиваемого отпуска и ежегодных дополнительных оплачиваемых отпусков беременным женщинам и работникам в возрасте до восемнадцати лет, а также ежегодного дополнительного оплачиваемого отпуска работникам, занятым на работах с вредными и (или) опасными условиями труда, за работу в соответствующих условиях (за исключением выплаты денежной компенсации за неиспользованный отпуск при увольнении, а также</w:t>
      </w:r>
      <w:r>
        <w:rPr>
          <w:sz w:val="28"/>
          <w:szCs w:val="28"/>
        </w:rPr>
        <w:t xml:space="preserve"> случаев, установленных ТК РФ (</w:t>
      </w:r>
      <w:r w:rsidRPr="00FC1E3B">
        <w:rPr>
          <w:sz w:val="28"/>
          <w:szCs w:val="28"/>
        </w:rPr>
        <w:t xml:space="preserve">ст. 126 ТК РФ). </w:t>
      </w:r>
    </w:p>
    <w:p w:rsidR="001257FC" w:rsidRPr="00A606CB" w:rsidRDefault="001257FC" w:rsidP="003D69E1">
      <w:pPr>
        <w:shd w:val="clear" w:color="auto" w:fill="FFFFFF"/>
        <w:jc w:val="both"/>
        <w:rPr>
          <w:color w:val="000000"/>
          <w:sz w:val="28"/>
          <w:szCs w:val="28"/>
        </w:rPr>
      </w:pPr>
      <w:r>
        <w:rPr>
          <w:color w:val="000000"/>
          <w:sz w:val="28"/>
          <w:szCs w:val="28"/>
        </w:rPr>
        <w:t>4.35</w:t>
      </w:r>
      <w:r w:rsidRPr="00A606CB">
        <w:rPr>
          <w:color w:val="000000"/>
          <w:sz w:val="28"/>
          <w:szCs w:val="28"/>
        </w:rPr>
        <w:t>. В соответствии со ст. 335 Трудового кодекса РФ педагогические работники не реже</w:t>
      </w:r>
      <w:r>
        <w:rPr>
          <w:color w:val="000000"/>
          <w:sz w:val="28"/>
          <w:szCs w:val="28"/>
        </w:rPr>
        <w:t>,</w:t>
      </w:r>
      <w:r w:rsidRPr="00A606CB">
        <w:rPr>
          <w:color w:val="000000"/>
          <w:sz w:val="28"/>
          <w:szCs w:val="28"/>
        </w:rPr>
        <w:t xml:space="preserve"> чем через каждые 10 лет непрерывной преподавательской работы имеют право на длительный отпуск сроком до одного года</w:t>
      </w:r>
      <w:r>
        <w:rPr>
          <w:color w:val="000000"/>
          <w:sz w:val="28"/>
          <w:szCs w:val="28"/>
        </w:rPr>
        <w:t xml:space="preserve"> без сохранения заработной платы.</w:t>
      </w:r>
    </w:p>
    <w:p w:rsidR="001257FC" w:rsidRPr="0094572E" w:rsidRDefault="001257FC" w:rsidP="003D69E1">
      <w:pPr>
        <w:pStyle w:val="Default"/>
        <w:jc w:val="both"/>
        <w:rPr>
          <w:sz w:val="28"/>
          <w:szCs w:val="28"/>
        </w:rPr>
      </w:pPr>
      <w:r>
        <w:rPr>
          <w:sz w:val="28"/>
          <w:szCs w:val="28"/>
        </w:rPr>
        <w:t xml:space="preserve">4.36. </w:t>
      </w:r>
      <w:r w:rsidRPr="0094572E">
        <w:rPr>
          <w:sz w:val="28"/>
          <w:szCs w:val="28"/>
        </w:rPr>
        <w:t xml:space="preserve">По семейным обстоятельствам и иным уважительным причинам, по письменному заявлению Работника может быть предоставлен отпуск без сохранения заработной платы, продолжительность которого определяется по соглашению между Работодателем и Работником. В случаях, предусмотренных ст. 128 ТК РФ, иными федеральными законами, Работодатель обязан предоставить на основании письменного заявления работника отпуск без сохранения заработной платы на установленное количество календарных дней. </w:t>
      </w:r>
    </w:p>
    <w:p w:rsidR="001257FC" w:rsidRPr="00DC5CDB" w:rsidRDefault="001257FC" w:rsidP="003D69E1">
      <w:pPr>
        <w:jc w:val="both"/>
        <w:rPr>
          <w:sz w:val="28"/>
          <w:szCs w:val="28"/>
        </w:rPr>
      </w:pPr>
      <w:r w:rsidRPr="00DC5CDB">
        <w:rPr>
          <w:sz w:val="28"/>
          <w:szCs w:val="28"/>
        </w:rPr>
        <w:t>4.</w:t>
      </w:r>
      <w:r>
        <w:rPr>
          <w:sz w:val="28"/>
          <w:szCs w:val="28"/>
        </w:rPr>
        <w:t>37</w:t>
      </w:r>
      <w:r w:rsidRPr="00DC5CDB">
        <w:rPr>
          <w:sz w:val="28"/>
          <w:szCs w:val="28"/>
        </w:rPr>
        <w:t>. Стороны пришли к соглашению, что работодатель обязан на основании письменного заявления работника также предоставить отпуск без сохранения за</w:t>
      </w:r>
      <w:r w:rsidRPr="00DC5CDB">
        <w:rPr>
          <w:sz w:val="28"/>
          <w:szCs w:val="28"/>
        </w:rPr>
        <w:softHyphen/>
        <w:t>работной платы:</w:t>
      </w:r>
    </w:p>
    <w:p w:rsidR="001257FC" w:rsidRPr="00A606CB" w:rsidRDefault="001257FC" w:rsidP="00DA1181">
      <w:pPr>
        <w:shd w:val="clear" w:color="auto" w:fill="FFFFFF"/>
        <w:tabs>
          <w:tab w:val="left" w:pos="1301"/>
        </w:tabs>
        <w:ind w:firstLine="567"/>
        <w:jc w:val="both"/>
        <w:rPr>
          <w:color w:val="000000"/>
          <w:sz w:val="28"/>
          <w:szCs w:val="28"/>
        </w:rPr>
      </w:pPr>
      <w:r w:rsidRPr="00A606CB">
        <w:rPr>
          <w:color w:val="000000"/>
          <w:sz w:val="28"/>
          <w:szCs w:val="28"/>
        </w:rPr>
        <w:t>в связи с бракосочетание</w:t>
      </w:r>
      <w:r>
        <w:rPr>
          <w:color w:val="000000"/>
          <w:sz w:val="28"/>
          <w:szCs w:val="28"/>
        </w:rPr>
        <w:t xml:space="preserve">м работника (детей работника) – </w:t>
      </w:r>
      <w:r w:rsidRPr="00A606CB">
        <w:rPr>
          <w:color w:val="000000"/>
          <w:sz w:val="28"/>
          <w:szCs w:val="28"/>
        </w:rPr>
        <w:t>3 дня;</w:t>
      </w:r>
    </w:p>
    <w:p w:rsidR="001257FC" w:rsidRPr="00A606CB" w:rsidRDefault="001257FC" w:rsidP="00DA1181">
      <w:pPr>
        <w:shd w:val="clear" w:color="auto" w:fill="FFFFFF"/>
        <w:tabs>
          <w:tab w:val="left" w:pos="1301"/>
        </w:tabs>
        <w:ind w:firstLine="567"/>
        <w:jc w:val="both"/>
        <w:rPr>
          <w:color w:val="000000"/>
          <w:sz w:val="28"/>
          <w:szCs w:val="28"/>
        </w:rPr>
      </w:pPr>
      <w:r>
        <w:rPr>
          <w:color w:val="000000"/>
          <w:sz w:val="28"/>
          <w:szCs w:val="28"/>
        </w:rPr>
        <w:t xml:space="preserve">при рождении ребенка в семье – </w:t>
      </w:r>
      <w:r w:rsidRPr="00A606CB">
        <w:rPr>
          <w:color w:val="000000"/>
          <w:sz w:val="28"/>
          <w:szCs w:val="28"/>
        </w:rPr>
        <w:t>3 дня;</w:t>
      </w:r>
    </w:p>
    <w:p w:rsidR="001257FC" w:rsidRPr="00A606CB" w:rsidRDefault="001257FC" w:rsidP="00DA1181">
      <w:pPr>
        <w:shd w:val="clear" w:color="auto" w:fill="FFFFFF"/>
        <w:tabs>
          <w:tab w:val="left" w:pos="1301"/>
        </w:tabs>
        <w:ind w:firstLine="567"/>
        <w:jc w:val="both"/>
        <w:rPr>
          <w:color w:val="000000"/>
          <w:sz w:val="28"/>
          <w:szCs w:val="28"/>
        </w:rPr>
      </w:pPr>
      <w:r w:rsidRPr="00A606CB">
        <w:rPr>
          <w:color w:val="000000"/>
          <w:sz w:val="28"/>
          <w:szCs w:val="28"/>
        </w:rPr>
        <w:t>д</w:t>
      </w:r>
      <w:r>
        <w:rPr>
          <w:color w:val="000000"/>
          <w:sz w:val="28"/>
          <w:szCs w:val="28"/>
        </w:rPr>
        <w:t xml:space="preserve">ля участия в похоронах близких – </w:t>
      </w:r>
      <w:r w:rsidRPr="00A606CB">
        <w:rPr>
          <w:color w:val="000000"/>
          <w:sz w:val="28"/>
          <w:szCs w:val="28"/>
        </w:rPr>
        <w:t>3 дня;</w:t>
      </w:r>
    </w:p>
    <w:p w:rsidR="001257FC" w:rsidRPr="00A606CB" w:rsidRDefault="001257FC" w:rsidP="00DA1181">
      <w:pPr>
        <w:shd w:val="clear" w:color="auto" w:fill="FFFFFF"/>
        <w:tabs>
          <w:tab w:val="left" w:pos="1301"/>
        </w:tabs>
        <w:ind w:firstLine="567"/>
        <w:jc w:val="both"/>
        <w:rPr>
          <w:color w:val="000000"/>
          <w:sz w:val="28"/>
          <w:szCs w:val="28"/>
        </w:rPr>
      </w:pPr>
      <w:r w:rsidRPr="00A606CB">
        <w:rPr>
          <w:color w:val="000000"/>
          <w:sz w:val="28"/>
          <w:szCs w:val="28"/>
        </w:rPr>
        <w:t>в связи с переездом на новое место жительства – 3 дня;</w:t>
      </w:r>
    </w:p>
    <w:p w:rsidR="001257FC" w:rsidRPr="00A606CB" w:rsidRDefault="001257FC" w:rsidP="00DA1181">
      <w:pPr>
        <w:shd w:val="clear" w:color="auto" w:fill="FFFFFF"/>
        <w:tabs>
          <w:tab w:val="left" w:pos="1301"/>
        </w:tabs>
        <w:ind w:firstLine="567"/>
        <w:jc w:val="both"/>
        <w:rPr>
          <w:color w:val="000000"/>
          <w:sz w:val="28"/>
          <w:szCs w:val="28"/>
        </w:rPr>
      </w:pPr>
      <w:r w:rsidRPr="00A606CB">
        <w:rPr>
          <w:color w:val="000000"/>
          <w:sz w:val="28"/>
          <w:szCs w:val="28"/>
        </w:rPr>
        <w:t>для проводов детей в армию – 3 дня;</w:t>
      </w:r>
    </w:p>
    <w:p w:rsidR="001257FC" w:rsidRDefault="001257FC" w:rsidP="00DA1181">
      <w:pPr>
        <w:shd w:val="clear" w:color="auto" w:fill="FFFFFF"/>
        <w:tabs>
          <w:tab w:val="left" w:pos="1301"/>
        </w:tabs>
        <w:ind w:firstLine="567"/>
        <w:jc w:val="both"/>
        <w:rPr>
          <w:color w:val="000000"/>
          <w:sz w:val="28"/>
          <w:szCs w:val="28"/>
        </w:rPr>
      </w:pPr>
      <w:r w:rsidRPr="00A606CB">
        <w:rPr>
          <w:color w:val="000000"/>
          <w:sz w:val="28"/>
          <w:szCs w:val="28"/>
        </w:rPr>
        <w:t>юбилейные даты (40, 45, 50, 55, 60 лет) если они приходятся на рабочий</w:t>
      </w:r>
      <w:r>
        <w:rPr>
          <w:color w:val="000000"/>
          <w:sz w:val="28"/>
          <w:szCs w:val="28"/>
        </w:rPr>
        <w:t xml:space="preserve"> </w:t>
      </w:r>
    </w:p>
    <w:p w:rsidR="001257FC" w:rsidRPr="00A606CB" w:rsidRDefault="001257FC" w:rsidP="00DA1181">
      <w:pPr>
        <w:shd w:val="clear" w:color="auto" w:fill="FFFFFF"/>
        <w:tabs>
          <w:tab w:val="left" w:pos="1301"/>
        </w:tabs>
        <w:ind w:firstLine="567"/>
        <w:jc w:val="both"/>
        <w:rPr>
          <w:color w:val="000000"/>
          <w:sz w:val="28"/>
          <w:szCs w:val="28"/>
        </w:rPr>
      </w:pPr>
      <w:r w:rsidRPr="00A606CB">
        <w:rPr>
          <w:color w:val="000000"/>
          <w:sz w:val="28"/>
          <w:szCs w:val="28"/>
        </w:rPr>
        <w:t xml:space="preserve">день – 1 день; </w:t>
      </w:r>
    </w:p>
    <w:p w:rsidR="001257FC" w:rsidRPr="00A606CB" w:rsidRDefault="001257FC" w:rsidP="00DA1181">
      <w:pPr>
        <w:shd w:val="clear" w:color="auto" w:fill="FFFFFF"/>
        <w:tabs>
          <w:tab w:val="left" w:pos="1301"/>
        </w:tabs>
        <w:ind w:firstLine="567"/>
        <w:jc w:val="both"/>
        <w:rPr>
          <w:color w:val="000000"/>
          <w:sz w:val="28"/>
          <w:szCs w:val="28"/>
        </w:rPr>
      </w:pPr>
      <w:r w:rsidRPr="00A606CB">
        <w:rPr>
          <w:color w:val="000000"/>
          <w:sz w:val="28"/>
          <w:szCs w:val="28"/>
        </w:rPr>
        <w:t>для сопровож</w:t>
      </w:r>
      <w:r>
        <w:rPr>
          <w:color w:val="000000"/>
          <w:sz w:val="28"/>
          <w:szCs w:val="28"/>
        </w:rPr>
        <w:t xml:space="preserve">дения детей в начальные классы – </w:t>
      </w:r>
      <w:r w:rsidRPr="00A606CB">
        <w:rPr>
          <w:color w:val="000000"/>
          <w:sz w:val="28"/>
          <w:szCs w:val="28"/>
        </w:rPr>
        <w:t>1 день.</w:t>
      </w:r>
    </w:p>
    <w:p w:rsidR="001257FC" w:rsidRPr="00A12AB2" w:rsidRDefault="001257FC" w:rsidP="003D69E1">
      <w:pPr>
        <w:jc w:val="both"/>
        <w:outlineLvl w:val="3"/>
        <w:rPr>
          <w:sz w:val="28"/>
          <w:szCs w:val="28"/>
        </w:rPr>
      </w:pPr>
      <w:r>
        <w:rPr>
          <w:sz w:val="28"/>
          <w:szCs w:val="28"/>
        </w:rPr>
        <w:t>4.38</w:t>
      </w:r>
      <w:r w:rsidRPr="00A12AB2">
        <w:rPr>
          <w:sz w:val="28"/>
          <w:szCs w:val="28"/>
        </w:rPr>
        <w:t>. Работникам, имеющим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 предоставляются ежегодные дополнительные отпуска без сохранения заработной платы в удобное для них время продолжительностью до 14 календарных дней. 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следующий р</w:t>
      </w:r>
      <w:r>
        <w:rPr>
          <w:sz w:val="28"/>
          <w:szCs w:val="28"/>
        </w:rPr>
        <w:t>абочий год не допускается</w:t>
      </w:r>
      <w:r w:rsidRPr="00A12AB2">
        <w:rPr>
          <w:sz w:val="28"/>
          <w:szCs w:val="28"/>
        </w:rPr>
        <w:t xml:space="preserve"> (ст. 263 ТК РФ);</w:t>
      </w:r>
    </w:p>
    <w:p w:rsidR="001257FC" w:rsidRPr="0094572E" w:rsidRDefault="001257FC" w:rsidP="003D69E1">
      <w:pPr>
        <w:pStyle w:val="Default"/>
        <w:jc w:val="both"/>
        <w:rPr>
          <w:sz w:val="28"/>
          <w:szCs w:val="28"/>
        </w:rPr>
      </w:pPr>
      <w:r w:rsidRPr="0094572E">
        <w:rPr>
          <w:sz w:val="28"/>
          <w:szCs w:val="28"/>
        </w:rPr>
        <w:t>4.</w:t>
      </w:r>
      <w:r>
        <w:rPr>
          <w:sz w:val="28"/>
          <w:szCs w:val="28"/>
        </w:rPr>
        <w:t>39</w:t>
      </w:r>
      <w:r w:rsidRPr="0094572E">
        <w:rPr>
          <w:sz w:val="28"/>
          <w:szCs w:val="28"/>
        </w:rPr>
        <w:t>. Отпуск без сохранения заработанной платы более 14 календарных дней в текущем году не включается в трудовой стаж, дающий право на очередной отпуск</w:t>
      </w:r>
      <w:r>
        <w:rPr>
          <w:sz w:val="28"/>
          <w:szCs w:val="28"/>
        </w:rPr>
        <w:t>.</w:t>
      </w:r>
      <w:r w:rsidRPr="0094572E">
        <w:rPr>
          <w:sz w:val="28"/>
          <w:szCs w:val="28"/>
        </w:rPr>
        <w:t xml:space="preserve"> </w:t>
      </w:r>
    </w:p>
    <w:p w:rsidR="001257FC" w:rsidRPr="0094572E" w:rsidRDefault="001257FC" w:rsidP="003D69E1">
      <w:pPr>
        <w:jc w:val="both"/>
        <w:rPr>
          <w:sz w:val="28"/>
          <w:szCs w:val="28"/>
        </w:rPr>
      </w:pPr>
      <w:r w:rsidRPr="0094572E">
        <w:rPr>
          <w:sz w:val="28"/>
          <w:szCs w:val="28"/>
        </w:rPr>
        <w:t>4.</w:t>
      </w:r>
      <w:r>
        <w:rPr>
          <w:sz w:val="28"/>
          <w:szCs w:val="28"/>
        </w:rPr>
        <w:t>40</w:t>
      </w:r>
      <w:r w:rsidRPr="0094572E">
        <w:rPr>
          <w:sz w:val="28"/>
          <w:szCs w:val="28"/>
        </w:rPr>
        <w:t>. Отпуск продлевается на количество дней временной нетрудоспособности</w:t>
      </w:r>
      <w:r>
        <w:rPr>
          <w:sz w:val="28"/>
          <w:szCs w:val="28"/>
        </w:rPr>
        <w:t xml:space="preserve"> работника</w:t>
      </w:r>
      <w:r w:rsidRPr="0094572E">
        <w:rPr>
          <w:sz w:val="28"/>
          <w:szCs w:val="28"/>
        </w:rPr>
        <w:t>, если она получена во время ежегодного отпуска или</w:t>
      </w:r>
      <w:r>
        <w:rPr>
          <w:sz w:val="28"/>
          <w:szCs w:val="28"/>
        </w:rPr>
        <w:t xml:space="preserve"> </w:t>
      </w:r>
      <w:r w:rsidRPr="0094572E">
        <w:rPr>
          <w:sz w:val="28"/>
          <w:szCs w:val="28"/>
        </w:rPr>
        <w:t xml:space="preserve">переносится на другой срок, с учетом пожеланий работника, определяемый работодателем. </w:t>
      </w:r>
    </w:p>
    <w:p w:rsidR="001257FC" w:rsidRDefault="001257FC" w:rsidP="003D69E1">
      <w:pPr>
        <w:pStyle w:val="Default"/>
        <w:jc w:val="both"/>
        <w:rPr>
          <w:sz w:val="28"/>
          <w:szCs w:val="28"/>
        </w:rPr>
      </w:pPr>
      <w:r w:rsidRPr="0094572E">
        <w:rPr>
          <w:sz w:val="28"/>
          <w:szCs w:val="28"/>
        </w:rPr>
        <w:t>4.</w:t>
      </w:r>
      <w:r>
        <w:rPr>
          <w:sz w:val="28"/>
          <w:szCs w:val="28"/>
        </w:rPr>
        <w:t>41</w:t>
      </w:r>
      <w:r w:rsidRPr="0094572E">
        <w:rPr>
          <w:sz w:val="28"/>
          <w:szCs w:val="28"/>
        </w:rPr>
        <w:t xml:space="preserve">. Отпуск совместителям предоставляется одновременно с отпуском по основной работе. </w:t>
      </w:r>
    </w:p>
    <w:p w:rsidR="001257FC" w:rsidRDefault="001257FC" w:rsidP="00A6698C">
      <w:pPr>
        <w:pStyle w:val="Default"/>
        <w:ind w:firstLine="708"/>
        <w:jc w:val="both"/>
        <w:rPr>
          <w:sz w:val="28"/>
          <w:szCs w:val="28"/>
        </w:rPr>
      </w:pPr>
    </w:p>
    <w:p w:rsidR="001257FC" w:rsidRDefault="001257FC" w:rsidP="00A6698C">
      <w:pPr>
        <w:spacing w:line="360" w:lineRule="auto"/>
        <w:jc w:val="center"/>
        <w:rPr>
          <w:rFonts w:eastAsia="ArialMT"/>
          <w:b/>
          <w:bCs/>
          <w:sz w:val="28"/>
          <w:szCs w:val="28"/>
        </w:rPr>
      </w:pPr>
      <w:r>
        <w:rPr>
          <w:rFonts w:eastAsia="ArialMT"/>
          <w:b/>
          <w:bCs/>
          <w:sz w:val="28"/>
          <w:szCs w:val="28"/>
        </w:rPr>
        <w:t>5</w:t>
      </w:r>
      <w:r w:rsidRPr="00A12AB2">
        <w:rPr>
          <w:rFonts w:eastAsia="ArialMT"/>
          <w:b/>
          <w:bCs/>
          <w:sz w:val="28"/>
          <w:szCs w:val="28"/>
        </w:rPr>
        <w:t>. Применяемые к работникам меры поощрения</w:t>
      </w:r>
    </w:p>
    <w:p w:rsidR="001257FC" w:rsidRPr="00043832" w:rsidRDefault="001257FC" w:rsidP="003D69E1">
      <w:pPr>
        <w:jc w:val="both"/>
        <w:rPr>
          <w:sz w:val="28"/>
          <w:szCs w:val="28"/>
        </w:rPr>
      </w:pPr>
      <w:r>
        <w:rPr>
          <w:sz w:val="28"/>
          <w:szCs w:val="28"/>
        </w:rPr>
        <w:t xml:space="preserve">5.1. </w:t>
      </w:r>
      <w:r w:rsidRPr="00043832">
        <w:rPr>
          <w:sz w:val="28"/>
          <w:szCs w:val="28"/>
        </w:rPr>
        <w:t>За добросовестное исполнение трудовых обязанностей, продолжительную и безупречную работу, творчество и инициативу, выполнение отдельных поручений руководства,</w:t>
      </w:r>
      <w:r>
        <w:rPr>
          <w:sz w:val="28"/>
          <w:szCs w:val="28"/>
        </w:rPr>
        <w:t xml:space="preserve"> Школа </w:t>
      </w:r>
      <w:r w:rsidRPr="00043832">
        <w:rPr>
          <w:sz w:val="28"/>
          <w:szCs w:val="28"/>
        </w:rPr>
        <w:t xml:space="preserve"> в соответствии со своими полномочиями может применить следующие поощрения:</w:t>
      </w:r>
    </w:p>
    <w:p w:rsidR="001257FC" w:rsidRPr="008B2D8C" w:rsidRDefault="001257FC" w:rsidP="00A6698C">
      <w:pPr>
        <w:ind w:firstLine="709"/>
        <w:jc w:val="both"/>
        <w:rPr>
          <w:sz w:val="28"/>
          <w:szCs w:val="28"/>
        </w:rPr>
      </w:pPr>
      <w:r w:rsidRPr="008B2D8C">
        <w:rPr>
          <w:sz w:val="28"/>
          <w:szCs w:val="28"/>
        </w:rPr>
        <w:t>– объявление благодарности;</w:t>
      </w:r>
    </w:p>
    <w:p w:rsidR="001257FC" w:rsidRPr="008B2D8C" w:rsidRDefault="001257FC" w:rsidP="00A6698C">
      <w:pPr>
        <w:ind w:firstLine="709"/>
        <w:jc w:val="both"/>
        <w:rPr>
          <w:sz w:val="28"/>
          <w:szCs w:val="28"/>
        </w:rPr>
      </w:pPr>
      <w:r w:rsidRPr="008B2D8C">
        <w:rPr>
          <w:sz w:val="28"/>
          <w:szCs w:val="28"/>
        </w:rPr>
        <w:t xml:space="preserve">– награждение Почетной грамотой; </w:t>
      </w:r>
    </w:p>
    <w:p w:rsidR="001257FC" w:rsidRPr="008B2D8C" w:rsidRDefault="001257FC" w:rsidP="00A6698C">
      <w:pPr>
        <w:ind w:firstLine="709"/>
        <w:jc w:val="both"/>
        <w:rPr>
          <w:sz w:val="28"/>
          <w:szCs w:val="28"/>
        </w:rPr>
      </w:pPr>
      <w:r w:rsidRPr="008B2D8C">
        <w:rPr>
          <w:sz w:val="28"/>
          <w:szCs w:val="28"/>
        </w:rPr>
        <w:t>– премирование работников в соответствии с действующим локальным нор</w:t>
      </w:r>
      <w:r w:rsidRPr="008B2D8C">
        <w:rPr>
          <w:sz w:val="28"/>
          <w:szCs w:val="28"/>
        </w:rPr>
        <w:softHyphen/>
        <w:t>мативным актом.</w:t>
      </w:r>
    </w:p>
    <w:p w:rsidR="001257FC" w:rsidRDefault="001257FC" w:rsidP="00A6698C">
      <w:pPr>
        <w:ind w:firstLine="709"/>
        <w:jc w:val="both"/>
        <w:rPr>
          <w:sz w:val="28"/>
          <w:szCs w:val="28"/>
        </w:rPr>
      </w:pPr>
      <w:r w:rsidRPr="00043832">
        <w:rPr>
          <w:sz w:val="28"/>
          <w:szCs w:val="28"/>
        </w:rPr>
        <w:t>Поощрения объявляются приказом</w:t>
      </w:r>
      <w:r>
        <w:rPr>
          <w:sz w:val="28"/>
          <w:szCs w:val="28"/>
        </w:rPr>
        <w:t xml:space="preserve"> руководителя </w:t>
      </w:r>
      <w:r w:rsidRPr="00043832">
        <w:rPr>
          <w:sz w:val="28"/>
          <w:szCs w:val="28"/>
        </w:rPr>
        <w:t>по представлению заместителей директора, заведующих отделами. Поощрения заносятся в трудовую книжку работника, доводятся до сведения всего коллектива. При применении мер поощрения обеспечивается сочетание морального и матери</w:t>
      </w:r>
      <w:r w:rsidRPr="00043832">
        <w:rPr>
          <w:sz w:val="28"/>
          <w:szCs w:val="28"/>
        </w:rPr>
        <w:softHyphen/>
        <w:t xml:space="preserve">ального стимулирования труда. </w:t>
      </w:r>
    </w:p>
    <w:p w:rsidR="001257FC" w:rsidRPr="000A3BDC" w:rsidRDefault="001257FC" w:rsidP="003D69E1">
      <w:pPr>
        <w:jc w:val="both"/>
        <w:rPr>
          <w:sz w:val="28"/>
          <w:szCs w:val="28"/>
        </w:rPr>
      </w:pPr>
      <w:r>
        <w:rPr>
          <w:sz w:val="28"/>
          <w:szCs w:val="28"/>
        </w:rPr>
        <w:t>5</w:t>
      </w:r>
      <w:r w:rsidRPr="00043832">
        <w:rPr>
          <w:sz w:val="28"/>
          <w:szCs w:val="28"/>
        </w:rPr>
        <w:t xml:space="preserve">.2. </w:t>
      </w:r>
      <w:r w:rsidRPr="000A3BDC">
        <w:rPr>
          <w:sz w:val="28"/>
          <w:szCs w:val="28"/>
        </w:rPr>
        <w:t xml:space="preserve">За особые трудовые заслуги работники </w:t>
      </w:r>
      <w:r>
        <w:rPr>
          <w:sz w:val="28"/>
          <w:szCs w:val="28"/>
        </w:rPr>
        <w:t>МБУ ДО «Детская школа искусств № 1»</w:t>
      </w:r>
      <w:r w:rsidRPr="000A3BDC">
        <w:rPr>
          <w:sz w:val="28"/>
          <w:szCs w:val="28"/>
        </w:rPr>
        <w:t xml:space="preserve">  представляются в вышестоящие органы для поощрения государственными, правительственными  и ведомственными  </w:t>
      </w:r>
      <w:r>
        <w:rPr>
          <w:sz w:val="28"/>
          <w:szCs w:val="28"/>
        </w:rPr>
        <w:t>награ</w:t>
      </w:r>
      <w:r w:rsidRPr="000A3BDC">
        <w:rPr>
          <w:sz w:val="28"/>
          <w:szCs w:val="28"/>
        </w:rPr>
        <w:t>дами</w:t>
      </w:r>
      <w:r>
        <w:rPr>
          <w:sz w:val="28"/>
          <w:szCs w:val="28"/>
        </w:rPr>
        <w:t xml:space="preserve"> Российской Федерации и Республики Калмыкия</w:t>
      </w:r>
      <w:r w:rsidRPr="000A3BDC">
        <w:rPr>
          <w:sz w:val="28"/>
          <w:szCs w:val="28"/>
        </w:rPr>
        <w:t>.</w:t>
      </w:r>
    </w:p>
    <w:p w:rsidR="001257FC" w:rsidRDefault="001257FC" w:rsidP="00DA1181">
      <w:pPr>
        <w:jc w:val="center"/>
        <w:rPr>
          <w:sz w:val="28"/>
          <w:szCs w:val="28"/>
        </w:rPr>
      </w:pPr>
    </w:p>
    <w:p w:rsidR="001257FC" w:rsidRPr="00A12AB2" w:rsidRDefault="001257FC" w:rsidP="00DA1181">
      <w:pPr>
        <w:jc w:val="center"/>
        <w:rPr>
          <w:rFonts w:eastAsia="ArialMT"/>
          <w:b/>
          <w:bCs/>
          <w:sz w:val="28"/>
          <w:szCs w:val="28"/>
        </w:rPr>
      </w:pPr>
      <w:r>
        <w:rPr>
          <w:rFonts w:eastAsia="ArialMT"/>
          <w:b/>
          <w:bCs/>
          <w:sz w:val="28"/>
          <w:szCs w:val="28"/>
        </w:rPr>
        <w:t>6</w:t>
      </w:r>
      <w:r w:rsidRPr="00A12AB2">
        <w:rPr>
          <w:rFonts w:eastAsia="ArialMT"/>
          <w:b/>
          <w:bCs/>
          <w:sz w:val="28"/>
          <w:szCs w:val="28"/>
        </w:rPr>
        <w:t xml:space="preserve">. Применяемые к работникам меры </w:t>
      </w:r>
      <w:r>
        <w:rPr>
          <w:rFonts w:eastAsia="ArialMT"/>
          <w:b/>
          <w:bCs/>
          <w:sz w:val="28"/>
          <w:szCs w:val="28"/>
        </w:rPr>
        <w:t>вз</w:t>
      </w:r>
      <w:r w:rsidRPr="00A12AB2">
        <w:rPr>
          <w:rFonts w:eastAsia="ArialMT"/>
          <w:b/>
          <w:bCs/>
          <w:sz w:val="28"/>
          <w:szCs w:val="28"/>
        </w:rPr>
        <w:t>ыскания</w:t>
      </w:r>
    </w:p>
    <w:p w:rsidR="001257FC" w:rsidRPr="00A12AB2" w:rsidRDefault="001257FC" w:rsidP="00A6698C">
      <w:pPr>
        <w:jc w:val="both"/>
        <w:rPr>
          <w:rFonts w:eastAsia="ArialMT"/>
          <w:sz w:val="28"/>
          <w:szCs w:val="28"/>
        </w:rPr>
      </w:pPr>
    </w:p>
    <w:p w:rsidR="001257FC" w:rsidRPr="00780A75" w:rsidRDefault="001257FC" w:rsidP="003D69E1">
      <w:pPr>
        <w:pStyle w:val="PlainText"/>
        <w:jc w:val="both"/>
        <w:rPr>
          <w:rFonts w:ascii="Times New Roman" w:hAnsi="Times New Roman" w:cs="Times New Roman"/>
          <w:sz w:val="28"/>
          <w:szCs w:val="28"/>
        </w:rPr>
      </w:pPr>
      <w:r>
        <w:rPr>
          <w:rFonts w:ascii="Times New Roman" w:hAnsi="Times New Roman" w:cs="Times New Roman"/>
          <w:sz w:val="28"/>
          <w:szCs w:val="28"/>
        </w:rPr>
        <w:t>6</w:t>
      </w:r>
      <w:r w:rsidRPr="00780A75">
        <w:rPr>
          <w:rFonts w:ascii="Times New Roman" w:hAnsi="Times New Roman" w:cs="Times New Roman"/>
          <w:sz w:val="28"/>
          <w:szCs w:val="28"/>
        </w:rPr>
        <w:t>.1. Нарушение трудовой дисциплины, т.е. неисполнение или ненадлежащее исполнение по вине работника возложенных на него трудовых обязанностей,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1257FC" w:rsidRPr="00780A75" w:rsidRDefault="001257FC" w:rsidP="003D69E1">
      <w:pPr>
        <w:pStyle w:val="PlainText"/>
        <w:jc w:val="both"/>
        <w:rPr>
          <w:rFonts w:ascii="Times New Roman" w:hAnsi="Times New Roman" w:cs="Times New Roman"/>
          <w:sz w:val="28"/>
          <w:szCs w:val="28"/>
        </w:rPr>
      </w:pPr>
      <w:r>
        <w:rPr>
          <w:rFonts w:ascii="Times New Roman" w:hAnsi="Times New Roman" w:cs="Times New Roman"/>
          <w:sz w:val="28"/>
          <w:szCs w:val="28"/>
        </w:rPr>
        <w:t>6</w:t>
      </w:r>
      <w:r w:rsidRPr="00780A75">
        <w:rPr>
          <w:rFonts w:ascii="Times New Roman" w:hAnsi="Times New Roman" w:cs="Times New Roman"/>
          <w:sz w:val="28"/>
          <w:szCs w:val="28"/>
        </w:rPr>
        <w:t>.2. За нарушение трудовой дисциплины администрация применяет следующие дисциплинарные взыскания:</w:t>
      </w:r>
    </w:p>
    <w:p w:rsidR="001257FC" w:rsidRPr="00780A75" w:rsidRDefault="001257FC" w:rsidP="00A6698C">
      <w:pPr>
        <w:pStyle w:val="PlainText"/>
        <w:ind w:firstLine="426"/>
        <w:jc w:val="both"/>
        <w:rPr>
          <w:rFonts w:ascii="Times New Roman" w:hAnsi="Times New Roman" w:cs="Times New Roman"/>
          <w:sz w:val="28"/>
          <w:szCs w:val="28"/>
        </w:rPr>
      </w:pPr>
      <w:r w:rsidRPr="00780A75">
        <w:rPr>
          <w:rFonts w:ascii="Times New Roman" w:hAnsi="Times New Roman" w:cs="Times New Roman"/>
          <w:sz w:val="28"/>
          <w:szCs w:val="28"/>
        </w:rPr>
        <w:t>- замечание;</w:t>
      </w:r>
    </w:p>
    <w:p w:rsidR="001257FC" w:rsidRPr="00780A75" w:rsidRDefault="001257FC" w:rsidP="00A6698C">
      <w:pPr>
        <w:pStyle w:val="PlainText"/>
        <w:ind w:firstLine="426"/>
        <w:jc w:val="both"/>
        <w:rPr>
          <w:rFonts w:ascii="Times New Roman" w:hAnsi="Times New Roman" w:cs="Times New Roman"/>
          <w:sz w:val="28"/>
          <w:szCs w:val="28"/>
        </w:rPr>
      </w:pPr>
      <w:r w:rsidRPr="00780A75">
        <w:rPr>
          <w:rFonts w:ascii="Times New Roman" w:hAnsi="Times New Roman" w:cs="Times New Roman"/>
          <w:sz w:val="28"/>
          <w:szCs w:val="28"/>
        </w:rPr>
        <w:t>- выговор;</w:t>
      </w:r>
    </w:p>
    <w:p w:rsidR="001257FC" w:rsidRPr="00780A75" w:rsidRDefault="001257FC" w:rsidP="00A6698C">
      <w:pPr>
        <w:pStyle w:val="PlainText"/>
        <w:ind w:firstLine="426"/>
        <w:jc w:val="both"/>
        <w:rPr>
          <w:rFonts w:ascii="Times New Roman" w:hAnsi="Times New Roman" w:cs="Times New Roman"/>
          <w:sz w:val="28"/>
          <w:szCs w:val="28"/>
        </w:rPr>
      </w:pPr>
      <w:r w:rsidRPr="00780A75">
        <w:rPr>
          <w:rFonts w:ascii="Times New Roman" w:hAnsi="Times New Roman" w:cs="Times New Roman"/>
          <w:sz w:val="28"/>
          <w:szCs w:val="28"/>
        </w:rPr>
        <w:t>- увольнение по соответствующим основаниям.</w:t>
      </w:r>
    </w:p>
    <w:p w:rsidR="001257FC" w:rsidRPr="00780A75" w:rsidRDefault="001257FC" w:rsidP="00A6698C">
      <w:pPr>
        <w:pStyle w:val="PlainText"/>
        <w:ind w:firstLine="426"/>
        <w:jc w:val="both"/>
        <w:rPr>
          <w:rFonts w:ascii="Times New Roman" w:hAnsi="Times New Roman" w:cs="Times New Roman"/>
          <w:sz w:val="28"/>
          <w:szCs w:val="28"/>
        </w:rPr>
      </w:pPr>
      <w:r w:rsidRPr="00780A75">
        <w:rPr>
          <w:rFonts w:ascii="Times New Roman" w:hAnsi="Times New Roman" w:cs="Times New Roman"/>
          <w:sz w:val="28"/>
          <w:szCs w:val="28"/>
        </w:rPr>
        <w:t>Увольнение в качестве дисциплинарного взыскания может быть применено за неоднократное неисполнение работником без уважительных причин трудовых обязанностей, если он имеет дисциплинарное взыскание.</w:t>
      </w:r>
    </w:p>
    <w:p w:rsidR="001257FC" w:rsidRPr="00780A75" w:rsidRDefault="001257FC" w:rsidP="003D69E1">
      <w:pPr>
        <w:pStyle w:val="PlainText"/>
        <w:jc w:val="both"/>
        <w:rPr>
          <w:rFonts w:ascii="Times New Roman" w:hAnsi="Times New Roman" w:cs="Times New Roman"/>
          <w:sz w:val="28"/>
          <w:szCs w:val="28"/>
        </w:rPr>
      </w:pPr>
      <w:r>
        <w:rPr>
          <w:rFonts w:ascii="Times New Roman" w:hAnsi="Times New Roman" w:cs="Times New Roman"/>
          <w:sz w:val="28"/>
          <w:szCs w:val="28"/>
        </w:rPr>
        <w:t>6</w:t>
      </w:r>
      <w:r w:rsidRPr="00780A75">
        <w:rPr>
          <w:rFonts w:ascii="Times New Roman" w:hAnsi="Times New Roman" w:cs="Times New Roman"/>
          <w:sz w:val="28"/>
          <w:szCs w:val="28"/>
        </w:rPr>
        <w:t>.3. До наложения взыскания от нарушителя трудовой дисциплины должны быть затребованы объяснения в письменной форме. В случае отказа работника дать указанное объяснение составляется соответствующий акт.</w:t>
      </w:r>
    </w:p>
    <w:p w:rsidR="001257FC" w:rsidRPr="00780A75" w:rsidRDefault="001257FC" w:rsidP="00A6698C">
      <w:pPr>
        <w:pStyle w:val="PlainText"/>
        <w:ind w:firstLine="426"/>
        <w:jc w:val="both"/>
        <w:rPr>
          <w:rFonts w:ascii="Times New Roman" w:hAnsi="Times New Roman" w:cs="Times New Roman"/>
          <w:sz w:val="28"/>
          <w:szCs w:val="28"/>
        </w:rPr>
      </w:pPr>
      <w:r w:rsidRPr="00780A75">
        <w:rPr>
          <w:rFonts w:ascii="Times New Roman" w:hAnsi="Times New Roman" w:cs="Times New Roman"/>
          <w:sz w:val="28"/>
          <w:szCs w:val="28"/>
        </w:rPr>
        <w:t>Отказ работника дать объяснения не может служить препятствием для применения взыскания.</w:t>
      </w:r>
    </w:p>
    <w:p w:rsidR="001257FC" w:rsidRPr="00780A75" w:rsidRDefault="001257FC" w:rsidP="00A6698C">
      <w:pPr>
        <w:pStyle w:val="PlainText"/>
        <w:ind w:firstLine="426"/>
        <w:jc w:val="both"/>
        <w:rPr>
          <w:rFonts w:ascii="Times New Roman" w:hAnsi="Times New Roman" w:cs="Times New Roman"/>
          <w:sz w:val="28"/>
          <w:szCs w:val="28"/>
        </w:rPr>
      </w:pPr>
      <w:r w:rsidRPr="00780A75">
        <w:rPr>
          <w:rFonts w:ascii="Times New Roman" w:hAnsi="Times New Roman" w:cs="Times New Roman"/>
          <w:sz w:val="28"/>
          <w:szCs w:val="28"/>
        </w:rPr>
        <w:t>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w:t>
      </w:r>
    </w:p>
    <w:p w:rsidR="001257FC" w:rsidRPr="00780A75" w:rsidRDefault="001257FC" w:rsidP="003D69E1">
      <w:pPr>
        <w:pStyle w:val="PlainText"/>
        <w:jc w:val="both"/>
        <w:rPr>
          <w:rFonts w:ascii="Times New Roman" w:hAnsi="Times New Roman" w:cs="Times New Roman"/>
          <w:sz w:val="28"/>
          <w:szCs w:val="28"/>
        </w:rPr>
      </w:pPr>
      <w:r>
        <w:rPr>
          <w:rFonts w:ascii="Times New Roman" w:hAnsi="Times New Roman" w:cs="Times New Roman"/>
          <w:sz w:val="28"/>
          <w:szCs w:val="28"/>
        </w:rPr>
        <w:t>6</w:t>
      </w:r>
      <w:r w:rsidRPr="00780A75">
        <w:rPr>
          <w:rFonts w:ascii="Times New Roman" w:hAnsi="Times New Roman" w:cs="Times New Roman"/>
          <w:sz w:val="28"/>
          <w:szCs w:val="28"/>
        </w:rPr>
        <w:t>.4. Приказ (распоряжение) работодателя о применении дисциплинарного взыскания объявляется работнику под расписку в течение трех рабочих дней со дня его издания. В случае отказа работника подписать указанный приказ (распоряжение) составляется соответствующий акт.</w:t>
      </w:r>
    </w:p>
    <w:p w:rsidR="001257FC" w:rsidRPr="00780A75" w:rsidRDefault="001257FC" w:rsidP="003D69E1">
      <w:pPr>
        <w:pStyle w:val="PlainText"/>
        <w:jc w:val="both"/>
        <w:rPr>
          <w:rFonts w:ascii="Times New Roman" w:hAnsi="Times New Roman" w:cs="Times New Roman"/>
          <w:sz w:val="28"/>
          <w:szCs w:val="28"/>
        </w:rPr>
      </w:pPr>
      <w:r>
        <w:rPr>
          <w:rFonts w:ascii="Times New Roman" w:hAnsi="Times New Roman" w:cs="Times New Roman"/>
          <w:sz w:val="28"/>
          <w:szCs w:val="28"/>
        </w:rPr>
        <w:t>6</w:t>
      </w:r>
      <w:r w:rsidRPr="00780A75">
        <w:rPr>
          <w:rFonts w:ascii="Times New Roman" w:hAnsi="Times New Roman" w:cs="Times New Roman"/>
          <w:sz w:val="28"/>
          <w:szCs w:val="28"/>
        </w:rPr>
        <w:t>.5.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В течение срока действия дисциплинарного взыскания меры поощрения, указанные в настоящих Правилах, к работнику не применяются.</w:t>
      </w:r>
    </w:p>
    <w:p w:rsidR="001257FC" w:rsidRPr="00780A75" w:rsidRDefault="001257FC" w:rsidP="00A6698C">
      <w:pPr>
        <w:pStyle w:val="PlainText"/>
        <w:ind w:firstLine="426"/>
        <w:jc w:val="both"/>
        <w:rPr>
          <w:rFonts w:ascii="Times New Roman" w:hAnsi="Times New Roman" w:cs="Times New Roman"/>
          <w:sz w:val="28"/>
          <w:szCs w:val="28"/>
        </w:rPr>
      </w:pPr>
      <w:r w:rsidRPr="00780A75">
        <w:rPr>
          <w:rFonts w:ascii="Times New Roman" w:hAnsi="Times New Roman" w:cs="Times New Roman"/>
          <w:sz w:val="28"/>
          <w:szCs w:val="28"/>
        </w:rPr>
        <w:t>Работодатель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его непосредственного руководителя или представительного органа работников.</w:t>
      </w:r>
    </w:p>
    <w:p w:rsidR="001257FC" w:rsidRDefault="001257FC" w:rsidP="00A6698C">
      <w:pPr>
        <w:pStyle w:val="NoSpacing"/>
        <w:jc w:val="both"/>
        <w:rPr>
          <w:rFonts w:ascii="Times New Roman" w:hAnsi="Times New Roman" w:cs="Times New Roman"/>
          <w:sz w:val="28"/>
          <w:szCs w:val="28"/>
        </w:rPr>
      </w:pPr>
    </w:p>
    <w:p w:rsidR="001257FC" w:rsidRPr="00A12AB2" w:rsidRDefault="001257FC" w:rsidP="00A6698C">
      <w:pPr>
        <w:jc w:val="center"/>
        <w:rPr>
          <w:rFonts w:eastAsia="ArialMT"/>
          <w:b/>
          <w:bCs/>
          <w:sz w:val="28"/>
          <w:szCs w:val="28"/>
        </w:rPr>
      </w:pPr>
      <w:r>
        <w:rPr>
          <w:rFonts w:eastAsia="ArialMT"/>
          <w:b/>
          <w:bCs/>
          <w:sz w:val="28"/>
          <w:szCs w:val="28"/>
        </w:rPr>
        <w:t>7</w:t>
      </w:r>
      <w:r w:rsidRPr="00A12AB2">
        <w:rPr>
          <w:rFonts w:eastAsia="ArialMT"/>
          <w:b/>
          <w:bCs/>
          <w:sz w:val="28"/>
          <w:szCs w:val="28"/>
        </w:rPr>
        <w:t>. Заключительные положения</w:t>
      </w:r>
    </w:p>
    <w:p w:rsidR="001257FC" w:rsidRPr="00A12AB2" w:rsidRDefault="001257FC" w:rsidP="00A6698C">
      <w:pPr>
        <w:jc w:val="both"/>
        <w:rPr>
          <w:rFonts w:eastAsia="ArialMT"/>
          <w:sz w:val="28"/>
          <w:szCs w:val="28"/>
        </w:rPr>
      </w:pPr>
    </w:p>
    <w:p w:rsidR="001257FC" w:rsidRPr="00A12AB2" w:rsidRDefault="001257FC" w:rsidP="00A6698C">
      <w:pPr>
        <w:jc w:val="both"/>
        <w:rPr>
          <w:rFonts w:eastAsia="ArialMT"/>
          <w:sz w:val="28"/>
          <w:szCs w:val="28"/>
        </w:rPr>
      </w:pPr>
      <w:r>
        <w:rPr>
          <w:rFonts w:eastAsia="ArialMT"/>
          <w:sz w:val="28"/>
          <w:szCs w:val="28"/>
        </w:rPr>
        <w:t>7</w:t>
      </w:r>
      <w:r w:rsidRPr="00A12AB2">
        <w:rPr>
          <w:rFonts w:eastAsia="ArialMT"/>
          <w:sz w:val="28"/>
          <w:szCs w:val="28"/>
        </w:rPr>
        <w:t>.1. Настоящие Правила вступают в силу со дня вступления в силу коллективного договора, приложением к которому они являются, и действуют в течение периода действия коллективного договора.</w:t>
      </w:r>
    </w:p>
    <w:p w:rsidR="001257FC" w:rsidRPr="00A12AB2" w:rsidRDefault="001257FC" w:rsidP="00A6698C">
      <w:pPr>
        <w:jc w:val="both"/>
        <w:rPr>
          <w:rFonts w:eastAsia="ArialMT"/>
          <w:sz w:val="28"/>
          <w:szCs w:val="28"/>
        </w:rPr>
      </w:pPr>
      <w:r>
        <w:rPr>
          <w:rFonts w:eastAsia="ArialMT"/>
          <w:sz w:val="28"/>
          <w:szCs w:val="28"/>
        </w:rPr>
        <w:t>7.</w:t>
      </w:r>
      <w:r w:rsidRPr="00A12AB2">
        <w:rPr>
          <w:rFonts w:eastAsia="ArialMT"/>
          <w:sz w:val="28"/>
          <w:szCs w:val="28"/>
        </w:rPr>
        <w:t>2. Действие настоящих Правил распространяется на всех работников, независимо от их должности, принадлежности к профсоюзу, длительности трудовых отношений с Работодателем, характера выполняемой работы и иных обстоятельств.</w:t>
      </w:r>
    </w:p>
    <w:p w:rsidR="001257FC" w:rsidRPr="001A3FDA" w:rsidRDefault="001257FC" w:rsidP="001A3FDA">
      <w:pPr>
        <w:pStyle w:val="PlainText"/>
        <w:jc w:val="both"/>
        <w:rPr>
          <w:rFonts w:ascii="Times New Roman" w:hAnsi="Times New Roman" w:cs="Times New Roman"/>
          <w:sz w:val="28"/>
          <w:szCs w:val="28"/>
        </w:rPr>
      </w:pPr>
      <w:r>
        <w:rPr>
          <w:rFonts w:ascii="Times New Roman" w:hAnsi="Times New Roman" w:cs="Times New Roman"/>
          <w:sz w:val="28"/>
          <w:szCs w:val="28"/>
        </w:rPr>
        <w:t>7</w:t>
      </w:r>
      <w:r w:rsidRPr="008B2D8C">
        <w:rPr>
          <w:rFonts w:ascii="Times New Roman" w:hAnsi="Times New Roman" w:cs="Times New Roman"/>
          <w:sz w:val="28"/>
          <w:szCs w:val="28"/>
        </w:rPr>
        <w:t>.</w:t>
      </w:r>
      <w:r>
        <w:rPr>
          <w:rFonts w:ascii="Times New Roman" w:hAnsi="Times New Roman" w:cs="Times New Roman"/>
          <w:sz w:val="28"/>
          <w:szCs w:val="28"/>
        </w:rPr>
        <w:t>3</w:t>
      </w:r>
      <w:r w:rsidRPr="008B2D8C">
        <w:rPr>
          <w:rFonts w:ascii="Times New Roman" w:hAnsi="Times New Roman" w:cs="Times New Roman"/>
          <w:sz w:val="28"/>
          <w:szCs w:val="28"/>
        </w:rPr>
        <w:t>. С правилами внутреннего распорядка должны быть ознакомлены все работники учреждения. Работники обязаны в своей повседневной работе соблюдать порядок, установленный правилами.</w:t>
      </w:r>
    </w:p>
    <w:p w:rsidR="001257FC" w:rsidRDefault="001257FC" w:rsidP="00314033">
      <w:pPr>
        <w:jc w:val="right"/>
        <w:rPr>
          <w:sz w:val="24"/>
          <w:szCs w:val="24"/>
        </w:rPr>
      </w:pPr>
    </w:p>
    <w:p w:rsidR="001257FC" w:rsidRDefault="001257FC" w:rsidP="00314033">
      <w:pPr>
        <w:jc w:val="right"/>
        <w:rPr>
          <w:sz w:val="24"/>
          <w:szCs w:val="24"/>
        </w:rPr>
      </w:pPr>
    </w:p>
    <w:p w:rsidR="001257FC" w:rsidRDefault="001257FC" w:rsidP="00314033">
      <w:pPr>
        <w:jc w:val="right"/>
        <w:rPr>
          <w:sz w:val="24"/>
          <w:szCs w:val="24"/>
        </w:rPr>
      </w:pPr>
    </w:p>
    <w:p w:rsidR="001257FC" w:rsidRDefault="001257FC" w:rsidP="00314033">
      <w:pPr>
        <w:jc w:val="right"/>
        <w:rPr>
          <w:sz w:val="24"/>
          <w:szCs w:val="24"/>
        </w:rPr>
      </w:pPr>
    </w:p>
    <w:p w:rsidR="001257FC" w:rsidRDefault="001257FC" w:rsidP="00314033">
      <w:pPr>
        <w:jc w:val="right"/>
        <w:rPr>
          <w:sz w:val="24"/>
          <w:szCs w:val="24"/>
        </w:rPr>
      </w:pPr>
    </w:p>
    <w:p w:rsidR="001257FC" w:rsidRDefault="001257FC" w:rsidP="00314033">
      <w:pPr>
        <w:jc w:val="right"/>
        <w:rPr>
          <w:sz w:val="24"/>
          <w:szCs w:val="24"/>
        </w:rPr>
      </w:pPr>
      <w:r w:rsidRPr="00314033">
        <w:rPr>
          <w:sz w:val="24"/>
          <w:szCs w:val="24"/>
        </w:rPr>
        <w:t xml:space="preserve">                                                                    </w:t>
      </w:r>
    </w:p>
    <w:p w:rsidR="001257FC" w:rsidRDefault="001257FC" w:rsidP="00303520">
      <w:pPr>
        <w:rPr>
          <w:sz w:val="24"/>
          <w:szCs w:val="24"/>
        </w:rPr>
      </w:pPr>
      <w:r>
        <w:rPr>
          <w:sz w:val="24"/>
          <w:szCs w:val="24"/>
        </w:rPr>
        <w:t xml:space="preserve">                                                                             </w:t>
      </w:r>
    </w:p>
    <w:p w:rsidR="001257FC" w:rsidRDefault="001257FC" w:rsidP="00303520">
      <w:pPr>
        <w:rPr>
          <w:sz w:val="24"/>
          <w:szCs w:val="24"/>
        </w:rPr>
      </w:pPr>
      <w:r w:rsidRPr="00000BE3">
        <w:rPr>
          <w:noProof/>
          <w:sz w:val="24"/>
          <w:szCs w:val="24"/>
        </w:rPr>
        <w:pict>
          <v:shape id="Рисунок 5" o:spid="_x0000_i1028" type="#_x0000_t75" style="width:471.75pt;height:646.5pt;visibility:visible">
            <v:imagedata r:id="rId12" o:title=""/>
          </v:shape>
        </w:pict>
      </w:r>
    </w:p>
    <w:p w:rsidR="001257FC" w:rsidRDefault="001257FC" w:rsidP="00303520">
      <w:pPr>
        <w:rPr>
          <w:sz w:val="24"/>
          <w:szCs w:val="24"/>
        </w:rPr>
      </w:pPr>
    </w:p>
    <w:p w:rsidR="001257FC" w:rsidRDefault="001257FC" w:rsidP="00303520">
      <w:pPr>
        <w:rPr>
          <w:sz w:val="24"/>
          <w:szCs w:val="24"/>
        </w:rPr>
      </w:pPr>
    </w:p>
    <w:p w:rsidR="001257FC" w:rsidRDefault="001257FC" w:rsidP="00303520">
      <w:pPr>
        <w:rPr>
          <w:sz w:val="24"/>
          <w:szCs w:val="24"/>
        </w:rPr>
      </w:pPr>
    </w:p>
    <w:p w:rsidR="001257FC" w:rsidRDefault="001257FC" w:rsidP="00CC1638">
      <w:pPr>
        <w:rPr>
          <w:b/>
          <w:bCs/>
          <w:sz w:val="28"/>
          <w:szCs w:val="28"/>
        </w:rPr>
      </w:pPr>
    </w:p>
    <w:p w:rsidR="001257FC" w:rsidRPr="00613D08" w:rsidRDefault="001257FC" w:rsidP="00F87741">
      <w:pPr>
        <w:jc w:val="center"/>
        <w:rPr>
          <w:b/>
          <w:bCs/>
          <w:sz w:val="28"/>
          <w:szCs w:val="28"/>
        </w:rPr>
      </w:pPr>
    </w:p>
    <w:p w:rsidR="001257FC" w:rsidRPr="008A0E55" w:rsidRDefault="001257FC" w:rsidP="0041028D">
      <w:pPr>
        <w:pStyle w:val="Style5"/>
        <w:widowControl/>
        <w:numPr>
          <w:ilvl w:val="0"/>
          <w:numId w:val="15"/>
        </w:numPr>
        <w:rPr>
          <w:rStyle w:val="FontStyle43"/>
          <w:b/>
          <w:bCs/>
          <w:spacing w:val="0"/>
          <w:sz w:val="28"/>
          <w:szCs w:val="28"/>
        </w:rPr>
      </w:pPr>
      <w:r w:rsidRPr="008A0E55">
        <w:rPr>
          <w:rStyle w:val="FontStyle43"/>
          <w:b/>
          <w:bCs/>
          <w:spacing w:val="0"/>
          <w:sz w:val="28"/>
          <w:szCs w:val="28"/>
        </w:rPr>
        <w:t>Общие положения</w:t>
      </w:r>
    </w:p>
    <w:p w:rsidR="001257FC" w:rsidRPr="008A0E55" w:rsidRDefault="001257FC" w:rsidP="00F87741">
      <w:pPr>
        <w:pStyle w:val="Style5"/>
        <w:widowControl/>
        <w:jc w:val="left"/>
        <w:rPr>
          <w:rStyle w:val="FontStyle43"/>
          <w:b/>
          <w:bCs/>
          <w:spacing w:val="0"/>
          <w:sz w:val="28"/>
          <w:szCs w:val="28"/>
        </w:rPr>
      </w:pPr>
    </w:p>
    <w:p w:rsidR="001257FC" w:rsidRPr="00996F2B" w:rsidRDefault="001257FC" w:rsidP="00E6571F">
      <w:pPr>
        <w:pStyle w:val="Style1"/>
        <w:widowControl/>
        <w:tabs>
          <w:tab w:val="left" w:pos="0"/>
        </w:tabs>
        <w:spacing w:line="240" w:lineRule="auto"/>
        <w:rPr>
          <w:rStyle w:val="FontStyle44"/>
          <w:spacing w:val="0"/>
          <w:sz w:val="28"/>
          <w:szCs w:val="28"/>
        </w:rPr>
      </w:pPr>
      <w:r w:rsidRPr="00996F2B">
        <w:rPr>
          <w:rStyle w:val="FontStyle44"/>
          <w:spacing w:val="0"/>
          <w:sz w:val="28"/>
          <w:szCs w:val="28"/>
        </w:rPr>
        <w:t>1.1.Настоящее Положение разработано в соответствии с Положением об оплате труда работников муниципальных организаций системы образования города Элисты, утвержденного Постановлением Администрации города Элисты №1544 от 30.06.2016</w:t>
      </w:r>
      <w:r w:rsidRPr="00996F2B">
        <w:rPr>
          <w:color w:val="2D2D2D"/>
          <w:sz w:val="21"/>
          <w:szCs w:val="21"/>
          <w:shd w:val="clear" w:color="auto" w:fill="FFFFFF"/>
        </w:rPr>
        <w:t xml:space="preserve"> </w:t>
      </w:r>
      <w:r w:rsidRPr="00996F2B">
        <w:rPr>
          <w:color w:val="2D2D2D"/>
          <w:sz w:val="28"/>
          <w:szCs w:val="28"/>
          <w:shd w:val="clear" w:color="auto" w:fill="FFFFFF"/>
        </w:rPr>
        <w:t>(в ред. Постановления Администрации г. Элисты </w:t>
      </w:r>
      <w:hyperlink r:id="rId13" w:history="1">
        <w:r w:rsidRPr="00996F2B">
          <w:rPr>
            <w:rStyle w:val="Hyperlink"/>
            <w:color w:val="auto"/>
            <w:sz w:val="28"/>
            <w:szCs w:val="28"/>
            <w:u w:val="none"/>
            <w:shd w:val="clear" w:color="auto" w:fill="FFFFFF"/>
          </w:rPr>
          <w:t>от 30.10.2017 N 2766</w:t>
        </w:r>
      </w:hyperlink>
      <w:r w:rsidRPr="00996F2B">
        <w:rPr>
          <w:color w:val="2D2D2D"/>
          <w:sz w:val="28"/>
          <w:szCs w:val="28"/>
          <w:shd w:val="clear" w:color="auto" w:fill="FFFFFF"/>
        </w:rPr>
        <w:t>)</w:t>
      </w:r>
      <w:r w:rsidRPr="00996F2B">
        <w:rPr>
          <w:rStyle w:val="FontStyle44"/>
          <w:spacing w:val="0"/>
          <w:sz w:val="28"/>
          <w:szCs w:val="28"/>
        </w:rPr>
        <w:t xml:space="preserve"> года в целях регулирования заработной платы работников муниципального бюджетного учреждения дополнительного образования «Детская школа искусств №1» (далее - Учреждение),  повышения заинтересованности в конечных результатах труда, совершенствования управления финансовыми, материальными и кадровыми ресурсами.</w:t>
      </w:r>
    </w:p>
    <w:p w:rsidR="001257FC" w:rsidRPr="00996F2B" w:rsidRDefault="001257FC" w:rsidP="00E6571F">
      <w:pPr>
        <w:pStyle w:val="Style1"/>
        <w:widowControl/>
        <w:tabs>
          <w:tab w:val="left" w:pos="0"/>
        </w:tabs>
        <w:spacing w:line="240" w:lineRule="auto"/>
        <w:rPr>
          <w:rStyle w:val="FontStyle44"/>
          <w:spacing w:val="0"/>
          <w:sz w:val="28"/>
          <w:szCs w:val="28"/>
        </w:rPr>
      </w:pPr>
      <w:r w:rsidRPr="00996F2B">
        <w:rPr>
          <w:rStyle w:val="FontStyle44"/>
          <w:spacing w:val="0"/>
          <w:sz w:val="28"/>
          <w:szCs w:val="28"/>
        </w:rPr>
        <w:t>1.2.Положение определяет оплату труда (далее - ОТ) работников Учреждения, установления размеров окладов (должностных окладов), ставок заработной платы по профессиональным квалификационным группам (далее - ПКГ) и квалификационным уровням, а также выплат компенсационного и стимулирующего характера.</w:t>
      </w:r>
    </w:p>
    <w:p w:rsidR="001257FC" w:rsidRPr="00996F2B" w:rsidRDefault="001257FC" w:rsidP="00E6571F">
      <w:pPr>
        <w:pStyle w:val="Style1"/>
        <w:widowControl/>
        <w:tabs>
          <w:tab w:val="left" w:pos="0"/>
        </w:tabs>
        <w:spacing w:line="240" w:lineRule="auto"/>
        <w:rPr>
          <w:sz w:val="28"/>
          <w:szCs w:val="28"/>
        </w:rPr>
      </w:pPr>
      <w:r w:rsidRPr="00996F2B">
        <w:rPr>
          <w:rStyle w:val="FontStyle44"/>
          <w:spacing w:val="0"/>
          <w:sz w:val="28"/>
          <w:szCs w:val="28"/>
        </w:rPr>
        <w:t>1.3.Основными целями формирования ОТ работников Учреждения являются:</w:t>
      </w:r>
    </w:p>
    <w:p w:rsidR="001257FC" w:rsidRPr="00996F2B" w:rsidRDefault="001257FC" w:rsidP="0041028D">
      <w:pPr>
        <w:pStyle w:val="Style1"/>
        <w:widowControl/>
        <w:numPr>
          <w:ilvl w:val="0"/>
          <w:numId w:val="6"/>
        </w:numPr>
        <w:tabs>
          <w:tab w:val="left" w:pos="0"/>
          <w:tab w:val="left" w:pos="792"/>
        </w:tabs>
        <w:spacing w:line="240" w:lineRule="auto"/>
        <w:rPr>
          <w:rStyle w:val="FontStyle44"/>
          <w:spacing w:val="0"/>
          <w:sz w:val="28"/>
          <w:szCs w:val="28"/>
        </w:rPr>
      </w:pPr>
      <w:r w:rsidRPr="00996F2B">
        <w:rPr>
          <w:rStyle w:val="FontStyle44"/>
          <w:spacing w:val="0"/>
          <w:sz w:val="28"/>
          <w:szCs w:val="28"/>
        </w:rPr>
        <w:t>повышение мотивации педагогических и руководящих работников к качественному труду;</w:t>
      </w:r>
    </w:p>
    <w:p w:rsidR="001257FC" w:rsidRPr="00996F2B" w:rsidRDefault="001257FC" w:rsidP="0041028D">
      <w:pPr>
        <w:pStyle w:val="Style1"/>
        <w:widowControl/>
        <w:numPr>
          <w:ilvl w:val="0"/>
          <w:numId w:val="6"/>
        </w:numPr>
        <w:tabs>
          <w:tab w:val="left" w:pos="0"/>
          <w:tab w:val="left" w:pos="792"/>
        </w:tabs>
        <w:spacing w:line="240" w:lineRule="auto"/>
        <w:rPr>
          <w:rStyle w:val="FontStyle44"/>
          <w:spacing w:val="0"/>
          <w:sz w:val="28"/>
          <w:szCs w:val="28"/>
        </w:rPr>
      </w:pPr>
      <w:r w:rsidRPr="00996F2B">
        <w:rPr>
          <w:rStyle w:val="FontStyle44"/>
          <w:spacing w:val="0"/>
          <w:sz w:val="28"/>
          <w:szCs w:val="28"/>
        </w:rPr>
        <w:t>создание условий для привлечения в отрасль высококвалифицированных специалистов;</w:t>
      </w:r>
    </w:p>
    <w:p w:rsidR="001257FC" w:rsidRPr="00996F2B" w:rsidRDefault="001257FC" w:rsidP="00F87741">
      <w:pPr>
        <w:pStyle w:val="Style1"/>
        <w:widowControl/>
        <w:tabs>
          <w:tab w:val="left" w:pos="0"/>
        </w:tabs>
        <w:spacing w:line="240" w:lineRule="auto"/>
        <w:rPr>
          <w:rStyle w:val="FontStyle44"/>
          <w:spacing w:val="0"/>
          <w:sz w:val="28"/>
          <w:szCs w:val="28"/>
        </w:rPr>
      </w:pPr>
      <w:r w:rsidRPr="00996F2B">
        <w:rPr>
          <w:rStyle w:val="FontStyle44"/>
          <w:spacing w:val="0"/>
          <w:sz w:val="28"/>
          <w:szCs w:val="28"/>
        </w:rPr>
        <w:t>- расширение участия общественности в управлении образовательным учреждением.</w:t>
      </w:r>
    </w:p>
    <w:p w:rsidR="001257FC" w:rsidRPr="00996F2B" w:rsidRDefault="001257FC" w:rsidP="00F87741">
      <w:pPr>
        <w:pStyle w:val="Style1"/>
        <w:widowControl/>
        <w:tabs>
          <w:tab w:val="left" w:pos="0"/>
        </w:tabs>
        <w:spacing w:line="240" w:lineRule="auto"/>
        <w:rPr>
          <w:rStyle w:val="FontStyle44"/>
          <w:spacing w:val="0"/>
          <w:sz w:val="28"/>
          <w:szCs w:val="28"/>
        </w:rPr>
      </w:pPr>
      <w:r w:rsidRPr="00996F2B">
        <w:rPr>
          <w:rStyle w:val="FontStyle44"/>
          <w:spacing w:val="0"/>
          <w:sz w:val="28"/>
          <w:szCs w:val="28"/>
        </w:rPr>
        <w:t>1.4.</w:t>
      </w:r>
      <w:r w:rsidRPr="00996F2B">
        <w:rPr>
          <w:rStyle w:val="FontStyle44"/>
          <w:spacing w:val="0"/>
          <w:sz w:val="28"/>
          <w:szCs w:val="28"/>
        </w:rPr>
        <w:tab/>
        <w:t>Основными задачами формирования ОТ работников Учреждения являются:</w:t>
      </w:r>
    </w:p>
    <w:p w:rsidR="001257FC" w:rsidRPr="00996F2B" w:rsidRDefault="001257FC" w:rsidP="00F87741">
      <w:pPr>
        <w:pStyle w:val="Style1"/>
        <w:widowControl/>
        <w:tabs>
          <w:tab w:val="left" w:pos="0"/>
        </w:tabs>
        <w:spacing w:line="240" w:lineRule="auto"/>
        <w:rPr>
          <w:rStyle w:val="FontStyle44"/>
          <w:spacing w:val="0"/>
          <w:sz w:val="28"/>
          <w:szCs w:val="28"/>
        </w:rPr>
      </w:pPr>
      <w:r w:rsidRPr="00996F2B">
        <w:rPr>
          <w:rStyle w:val="FontStyle44"/>
          <w:spacing w:val="0"/>
          <w:sz w:val="28"/>
          <w:szCs w:val="28"/>
        </w:rPr>
        <w:t>- повышение уровня оплаты труда, обеспечивающего восстановление способности к труду;</w:t>
      </w:r>
    </w:p>
    <w:p w:rsidR="001257FC" w:rsidRPr="00996F2B" w:rsidRDefault="001257FC" w:rsidP="00F87741">
      <w:pPr>
        <w:pStyle w:val="Style1"/>
        <w:widowControl/>
        <w:tabs>
          <w:tab w:val="left" w:pos="0"/>
        </w:tabs>
        <w:spacing w:line="240" w:lineRule="auto"/>
        <w:jc w:val="left"/>
        <w:rPr>
          <w:rStyle w:val="FontStyle44"/>
          <w:spacing w:val="0"/>
          <w:sz w:val="28"/>
          <w:szCs w:val="28"/>
        </w:rPr>
      </w:pPr>
      <w:r w:rsidRPr="00996F2B">
        <w:rPr>
          <w:rStyle w:val="FontStyle44"/>
          <w:spacing w:val="0"/>
          <w:sz w:val="28"/>
          <w:szCs w:val="28"/>
        </w:rPr>
        <w:t>- повышение эффективности и качества педагогического труда;</w:t>
      </w:r>
    </w:p>
    <w:p w:rsidR="001257FC" w:rsidRPr="00996F2B" w:rsidRDefault="001257FC" w:rsidP="00F87741">
      <w:pPr>
        <w:pStyle w:val="Style1"/>
        <w:widowControl/>
        <w:tabs>
          <w:tab w:val="left" w:pos="0"/>
          <w:tab w:val="left" w:pos="706"/>
        </w:tabs>
        <w:spacing w:line="240" w:lineRule="auto"/>
        <w:rPr>
          <w:rStyle w:val="FontStyle44"/>
          <w:spacing w:val="0"/>
          <w:sz w:val="28"/>
          <w:szCs w:val="28"/>
        </w:rPr>
      </w:pPr>
      <w:r w:rsidRPr="00996F2B">
        <w:rPr>
          <w:rStyle w:val="FontStyle44"/>
          <w:spacing w:val="0"/>
          <w:sz w:val="28"/>
          <w:szCs w:val="28"/>
        </w:rPr>
        <w:t>- обеспечение взаимосвязи между качеством педагогического труда и доходом педагога;</w:t>
      </w:r>
    </w:p>
    <w:p w:rsidR="001257FC" w:rsidRPr="00996F2B" w:rsidRDefault="001257FC" w:rsidP="0041028D">
      <w:pPr>
        <w:pStyle w:val="Style1"/>
        <w:widowControl/>
        <w:numPr>
          <w:ilvl w:val="0"/>
          <w:numId w:val="7"/>
        </w:numPr>
        <w:tabs>
          <w:tab w:val="left" w:pos="0"/>
        </w:tabs>
        <w:spacing w:line="240" w:lineRule="auto"/>
        <w:jc w:val="left"/>
        <w:rPr>
          <w:rStyle w:val="FontStyle44"/>
          <w:spacing w:val="0"/>
          <w:sz w:val="28"/>
          <w:szCs w:val="28"/>
        </w:rPr>
      </w:pPr>
      <w:r w:rsidRPr="00996F2B">
        <w:rPr>
          <w:rStyle w:val="FontStyle44"/>
          <w:spacing w:val="0"/>
          <w:sz w:val="28"/>
          <w:szCs w:val="28"/>
        </w:rPr>
        <w:t>создание стимулов к повышению профессионального уровня педагогов;</w:t>
      </w:r>
    </w:p>
    <w:p w:rsidR="001257FC" w:rsidRPr="00996F2B" w:rsidRDefault="001257FC" w:rsidP="00F87741">
      <w:pPr>
        <w:pStyle w:val="Style1"/>
        <w:widowControl/>
        <w:tabs>
          <w:tab w:val="left" w:pos="0"/>
          <w:tab w:val="left" w:pos="720"/>
        </w:tabs>
        <w:spacing w:line="240" w:lineRule="auto"/>
        <w:jc w:val="left"/>
        <w:rPr>
          <w:rStyle w:val="FontStyle44"/>
          <w:spacing w:val="0"/>
          <w:sz w:val="28"/>
          <w:szCs w:val="28"/>
        </w:rPr>
      </w:pPr>
      <w:r w:rsidRPr="00996F2B">
        <w:rPr>
          <w:rStyle w:val="FontStyle44"/>
          <w:spacing w:val="0"/>
          <w:sz w:val="28"/>
          <w:szCs w:val="28"/>
        </w:rPr>
        <w:t>- привлечение в Учреждение молодых кадров;</w:t>
      </w:r>
    </w:p>
    <w:p w:rsidR="001257FC" w:rsidRPr="00996F2B" w:rsidRDefault="001257FC" w:rsidP="00F87741">
      <w:pPr>
        <w:pStyle w:val="Style1"/>
        <w:widowControl/>
        <w:tabs>
          <w:tab w:val="left" w:pos="0"/>
          <w:tab w:val="left" w:pos="876"/>
        </w:tabs>
        <w:spacing w:line="240" w:lineRule="auto"/>
        <w:rPr>
          <w:rStyle w:val="FontStyle44"/>
          <w:spacing w:val="0"/>
          <w:sz w:val="28"/>
          <w:szCs w:val="28"/>
        </w:rPr>
      </w:pPr>
      <w:r w:rsidRPr="00996F2B">
        <w:rPr>
          <w:rStyle w:val="FontStyle44"/>
          <w:spacing w:val="0"/>
          <w:sz w:val="28"/>
          <w:szCs w:val="28"/>
        </w:rPr>
        <w:t>- институциализация участия гражданских институтов в материальном стимулировании работников Учреждения.</w:t>
      </w:r>
    </w:p>
    <w:p w:rsidR="001257FC" w:rsidRPr="00996F2B" w:rsidRDefault="001257FC" w:rsidP="00F87741">
      <w:pPr>
        <w:pStyle w:val="Style1"/>
        <w:widowControl/>
        <w:tabs>
          <w:tab w:val="left" w:pos="0"/>
        </w:tabs>
        <w:spacing w:line="240" w:lineRule="auto"/>
        <w:rPr>
          <w:rStyle w:val="FontStyle44"/>
          <w:spacing w:val="0"/>
          <w:sz w:val="28"/>
          <w:szCs w:val="28"/>
        </w:rPr>
      </w:pPr>
      <w:r w:rsidRPr="00996F2B">
        <w:rPr>
          <w:rStyle w:val="FontStyle44"/>
          <w:spacing w:val="0"/>
          <w:sz w:val="28"/>
          <w:szCs w:val="28"/>
        </w:rPr>
        <w:t>1.5.</w:t>
      </w:r>
      <w:r w:rsidRPr="00996F2B">
        <w:rPr>
          <w:rStyle w:val="FontStyle44"/>
          <w:spacing w:val="0"/>
          <w:sz w:val="28"/>
          <w:szCs w:val="28"/>
        </w:rPr>
        <w:tab/>
        <w:t>Формирование ОТ работников Учреждения базируется</w:t>
      </w:r>
      <w:r w:rsidRPr="00996F2B">
        <w:rPr>
          <w:rStyle w:val="FontStyle44"/>
          <w:spacing w:val="0"/>
          <w:sz w:val="28"/>
          <w:szCs w:val="28"/>
        </w:rPr>
        <w:br/>
        <w:t>на основных принципах:</w:t>
      </w:r>
    </w:p>
    <w:p w:rsidR="001257FC" w:rsidRPr="00996F2B" w:rsidRDefault="001257FC" w:rsidP="00F87741">
      <w:pPr>
        <w:pStyle w:val="Style1"/>
        <w:widowControl/>
        <w:tabs>
          <w:tab w:val="left" w:pos="0"/>
        </w:tabs>
        <w:spacing w:line="240" w:lineRule="auto"/>
        <w:rPr>
          <w:rStyle w:val="FontStyle44"/>
          <w:spacing w:val="0"/>
          <w:sz w:val="28"/>
          <w:szCs w:val="28"/>
        </w:rPr>
      </w:pPr>
      <w:r w:rsidRPr="00996F2B">
        <w:rPr>
          <w:rStyle w:val="FontStyle44"/>
          <w:spacing w:val="0"/>
          <w:sz w:val="28"/>
          <w:szCs w:val="28"/>
        </w:rPr>
        <w:t>- обязательность соблюдения норм трудового законодательства Российской Федерации и других нормативных правовых актов в области трудового права;</w:t>
      </w:r>
    </w:p>
    <w:p w:rsidR="001257FC" w:rsidRPr="00996F2B" w:rsidRDefault="001257FC" w:rsidP="0041028D">
      <w:pPr>
        <w:pStyle w:val="Style1"/>
        <w:widowControl/>
        <w:numPr>
          <w:ilvl w:val="0"/>
          <w:numId w:val="8"/>
        </w:numPr>
        <w:tabs>
          <w:tab w:val="left" w:pos="0"/>
          <w:tab w:val="left" w:pos="814"/>
        </w:tabs>
        <w:spacing w:line="240" w:lineRule="auto"/>
        <w:rPr>
          <w:rStyle w:val="FontStyle44"/>
          <w:spacing w:val="0"/>
          <w:sz w:val="28"/>
          <w:szCs w:val="28"/>
        </w:rPr>
      </w:pPr>
      <w:r w:rsidRPr="00996F2B">
        <w:rPr>
          <w:rStyle w:val="FontStyle44"/>
          <w:spacing w:val="0"/>
          <w:sz w:val="28"/>
          <w:szCs w:val="28"/>
        </w:rPr>
        <w:t>обеспечение минимальных государственных гарантий по оплате труда работников Учреждения;</w:t>
      </w:r>
    </w:p>
    <w:p w:rsidR="001257FC" w:rsidRPr="00996F2B" w:rsidRDefault="001257FC" w:rsidP="0041028D">
      <w:pPr>
        <w:pStyle w:val="Style1"/>
        <w:widowControl/>
        <w:numPr>
          <w:ilvl w:val="0"/>
          <w:numId w:val="8"/>
        </w:numPr>
        <w:tabs>
          <w:tab w:val="left" w:pos="0"/>
          <w:tab w:val="left" w:pos="814"/>
        </w:tabs>
        <w:spacing w:line="240" w:lineRule="auto"/>
        <w:rPr>
          <w:sz w:val="28"/>
          <w:szCs w:val="28"/>
        </w:rPr>
      </w:pPr>
      <w:r w:rsidRPr="00996F2B">
        <w:rPr>
          <w:rStyle w:val="FontStyle44"/>
          <w:spacing w:val="0"/>
          <w:sz w:val="28"/>
          <w:szCs w:val="28"/>
        </w:rPr>
        <w:t>обеспечение зависимости величины заработной платы от квалификации работников, качества и результатов педагогического труда, сложности выполняемых работ;</w:t>
      </w:r>
    </w:p>
    <w:p w:rsidR="001257FC" w:rsidRPr="00996F2B" w:rsidRDefault="001257FC" w:rsidP="0041028D">
      <w:pPr>
        <w:pStyle w:val="Style1"/>
        <w:widowControl/>
        <w:numPr>
          <w:ilvl w:val="0"/>
          <w:numId w:val="9"/>
        </w:numPr>
        <w:tabs>
          <w:tab w:val="left" w:pos="0"/>
          <w:tab w:val="left" w:pos="698"/>
        </w:tabs>
        <w:spacing w:line="240" w:lineRule="auto"/>
        <w:rPr>
          <w:rStyle w:val="FontStyle44"/>
          <w:spacing w:val="0"/>
          <w:sz w:val="28"/>
          <w:szCs w:val="28"/>
        </w:rPr>
      </w:pPr>
      <w:r w:rsidRPr="00996F2B">
        <w:rPr>
          <w:rStyle w:val="FontStyle44"/>
          <w:spacing w:val="0"/>
          <w:sz w:val="28"/>
          <w:szCs w:val="28"/>
        </w:rPr>
        <w:t>учет мнения представительного органа работников при установлении выплат компенсационного и стимулирующего характера</w:t>
      </w:r>
    </w:p>
    <w:p w:rsidR="001257FC" w:rsidRPr="00996F2B" w:rsidRDefault="001257FC" w:rsidP="0041028D">
      <w:pPr>
        <w:pStyle w:val="Style1"/>
        <w:widowControl/>
        <w:numPr>
          <w:ilvl w:val="0"/>
          <w:numId w:val="9"/>
        </w:numPr>
        <w:tabs>
          <w:tab w:val="left" w:pos="0"/>
          <w:tab w:val="left" w:pos="698"/>
        </w:tabs>
        <w:spacing w:line="240" w:lineRule="auto"/>
        <w:rPr>
          <w:sz w:val="28"/>
          <w:szCs w:val="28"/>
        </w:rPr>
      </w:pPr>
      <w:r w:rsidRPr="00996F2B">
        <w:rPr>
          <w:rStyle w:val="FontStyle44"/>
          <w:spacing w:val="0"/>
          <w:sz w:val="28"/>
          <w:szCs w:val="28"/>
        </w:rPr>
        <w:t>материальное стимулирование повышения качества работы, использование различных видов поощрительных выплат за высокие результаты и качество выполнения работы, преимущественно за счет применения выплат стимулирующего характера, а также дополнительных выплат за конечные результаты работы.</w:t>
      </w:r>
    </w:p>
    <w:p w:rsidR="001257FC" w:rsidRPr="00996F2B" w:rsidRDefault="001257FC" w:rsidP="00E6571F">
      <w:pPr>
        <w:pStyle w:val="Style1"/>
        <w:widowControl/>
        <w:tabs>
          <w:tab w:val="left" w:pos="0"/>
          <w:tab w:val="left" w:pos="1051"/>
        </w:tabs>
        <w:spacing w:line="240" w:lineRule="auto"/>
        <w:rPr>
          <w:rStyle w:val="FontStyle44"/>
          <w:spacing w:val="0"/>
          <w:sz w:val="28"/>
          <w:szCs w:val="28"/>
        </w:rPr>
      </w:pPr>
      <w:r w:rsidRPr="00996F2B">
        <w:rPr>
          <w:rStyle w:val="FontStyle44"/>
          <w:spacing w:val="0"/>
          <w:sz w:val="28"/>
          <w:szCs w:val="28"/>
        </w:rPr>
        <w:t>1.6. Порядок и условия оплаты труда (система оплаты труда) работников Учреждения устанавливаются коллективным договором, соглашениями, локальными нормативными актами в соответствии с трудовым законодательством, иными нормативными правовыми актами Российской Федерации, содержащими нормы трудового права, законами и иными нормативными правовыми актами Республики Калмыкия, органов местного самоуправления города Элисты.</w:t>
      </w:r>
    </w:p>
    <w:p w:rsidR="001257FC" w:rsidRPr="00996F2B" w:rsidRDefault="001257FC" w:rsidP="00F87741">
      <w:pPr>
        <w:pStyle w:val="Style1"/>
        <w:widowControl/>
        <w:tabs>
          <w:tab w:val="left" w:pos="0"/>
        </w:tabs>
        <w:spacing w:line="240" w:lineRule="auto"/>
        <w:jc w:val="left"/>
        <w:rPr>
          <w:rStyle w:val="FontStyle44"/>
          <w:spacing w:val="0"/>
          <w:sz w:val="28"/>
          <w:szCs w:val="28"/>
        </w:rPr>
      </w:pPr>
      <w:r w:rsidRPr="00996F2B">
        <w:rPr>
          <w:rStyle w:val="FontStyle44"/>
          <w:spacing w:val="0"/>
          <w:sz w:val="28"/>
          <w:szCs w:val="28"/>
        </w:rPr>
        <w:t>1.7.</w:t>
      </w:r>
      <w:r w:rsidRPr="00996F2B">
        <w:rPr>
          <w:rStyle w:val="FontStyle44"/>
          <w:spacing w:val="0"/>
          <w:sz w:val="28"/>
          <w:szCs w:val="28"/>
        </w:rPr>
        <w:tab/>
        <w:t>Настоящее Положение включает в себя:</w:t>
      </w:r>
    </w:p>
    <w:p w:rsidR="001257FC" w:rsidRPr="00996F2B" w:rsidRDefault="001257FC" w:rsidP="00F87741">
      <w:pPr>
        <w:pStyle w:val="Style1"/>
        <w:widowControl/>
        <w:tabs>
          <w:tab w:val="left" w:pos="0"/>
          <w:tab w:val="left" w:pos="718"/>
        </w:tabs>
        <w:spacing w:line="240" w:lineRule="auto"/>
        <w:jc w:val="left"/>
        <w:rPr>
          <w:rStyle w:val="FontStyle44"/>
          <w:spacing w:val="0"/>
          <w:sz w:val="28"/>
          <w:szCs w:val="28"/>
        </w:rPr>
      </w:pPr>
      <w:r w:rsidRPr="00996F2B">
        <w:rPr>
          <w:rStyle w:val="FontStyle44"/>
          <w:spacing w:val="0"/>
          <w:sz w:val="28"/>
          <w:szCs w:val="28"/>
        </w:rPr>
        <w:t>- порядок и условия оплаты труда работников Учреждения;</w:t>
      </w:r>
    </w:p>
    <w:p w:rsidR="001257FC" w:rsidRPr="00996F2B" w:rsidRDefault="001257FC" w:rsidP="00F87741">
      <w:pPr>
        <w:pStyle w:val="Style1"/>
        <w:widowControl/>
        <w:tabs>
          <w:tab w:val="left" w:pos="0"/>
          <w:tab w:val="left" w:pos="698"/>
        </w:tabs>
        <w:spacing w:line="240" w:lineRule="auto"/>
        <w:rPr>
          <w:rStyle w:val="FontStyle44"/>
          <w:spacing w:val="0"/>
          <w:sz w:val="28"/>
          <w:szCs w:val="28"/>
        </w:rPr>
      </w:pPr>
      <w:r w:rsidRPr="00996F2B">
        <w:rPr>
          <w:rStyle w:val="FontStyle44"/>
          <w:spacing w:val="0"/>
          <w:sz w:val="28"/>
          <w:szCs w:val="28"/>
        </w:rPr>
        <w:t>- порядок и условия оплаты труда руководителя Учреждения, его заместителей, главного бухгалтера;</w:t>
      </w:r>
    </w:p>
    <w:p w:rsidR="001257FC" w:rsidRPr="00996F2B" w:rsidRDefault="001257FC" w:rsidP="0041028D">
      <w:pPr>
        <w:pStyle w:val="Style1"/>
        <w:widowControl/>
        <w:numPr>
          <w:ilvl w:val="0"/>
          <w:numId w:val="10"/>
        </w:numPr>
        <w:tabs>
          <w:tab w:val="left" w:pos="0"/>
          <w:tab w:val="left" w:pos="718"/>
        </w:tabs>
        <w:spacing w:line="240" w:lineRule="auto"/>
        <w:jc w:val="left"/>
        <w:rPr>
          <w:rStyle w:val="FontStyle44"/>
          <w:spacing w:val="0"/>
          <w:sz w:val="28"/>
          <w:szCs w:val="28"/>
        </w:rPr>
      </w:pPr>
      <w:r w:rsidRPr="00996F2B">
        <w:rPr>
          <w:rStyle w:val="FontStyle44"/>
          <w:spacing w:val="0"/>
          <w:sz w:val="28"/>
          <w:szCs w:val="28"/>
        </w:rPr>
        <w:t>порядок и условия установления выплат компенсационного характера;</w:t>
      </w:r>
    </w:p>
    <w:p w:rsidR="001257FC" w:rsidRPr="00996F2B" w:rsidRDefault="001257FC" w:rsidP="0041028D">
      <w:pPr>
        <w:pStyle w:val="Style1"/>
        <w:widowControl/>
        <w:numPr>
          <w:ilvl w:val="0"/>
          <w:numId w:val="10"/>
        </w:numPr>
        <w:tabs>
          <w:tab w:val="left" w:pos="0"/>
          <w:tab w:val="left" w:pos="718"/>
        </w:tabs>
        <w:spacing w:line="240" w:lineRule="auto"/>
        <w:jc w:val="left"/>
        <w:rPr>
          <w:rStyle w:val="FontStyle44"/>
          <w:spacing w:val="0"/>
          <w:sz w:val="28"/>
          <w:szCs w:val="28"/>
        </w:rPr>
      </w:pPr>
      <w:r w:rsidRPr="00996F2B">
        <w:rPr>
          <w:rStyle w:val="FontStyle44"/>
          <w:spacing w:val="0"/>
          <w:sz w:val="28"/>
          <w:szCs w:val="28"/>
        </w:rPr>
        <w:t>порядок и условия установления выплат стимулирующего характера;</w:t>
      </w:r>
    </w:p>
    <w:p w:rsidR="001257FC" w:rsidRPr="00996F2B" w:rsidRDefault="001257FC" w:rsidP="0041028D">
      <w:pPr>
        <w:pStyle w:val="Style1"/>
        <w:widowControl/>
        <w:numPr>
          <w:ilvl w:val="0"/>
          <w:numId w:val="10"/>
        </w:numPr>
        <w:tabs>
          <w:tab w:val="left" w:pos="0"/>
          <w:tab w:val="left" w:pos="718"/>
        </w:tabs>
        <w:spacing w:line="240" w:lineRule="auto"/>
        <w:jc w:val="left"/>
        <w:rPr>
          <w:rStyle w:val="FontStyle44"/>
          <w:spacing w:val="0"/>
          <w:sz w:val="28"/>
          <w:szCs w:val="28"/>
        </w:rPr>
      </w:pPr>
      <w:r w:rsidRPr="00996F2B">
        <w:rPr>
          <w:rStyle w:val="FontStyle44"/>
          <w:spacing w:val="0"/>
          <w:sz w:val="28"/>
          <w:szCs w:val="28"/>
        </w:rPr>
        <w:t>отдельные вопросы оплаты труда.</w:t>
      </w:r>
    </w:p>
    <w:p w:rsidR="001257FC" w:rsidRPr="00996F2B" w:rsidRDefault="001257FC" w:rsidP="00F87741">
      <w:pPr>
        <w:pStyle w:val="Style1"/>
        <w:widowControl/>
        <w:tabs>
          <w:tab w:val="left" w:pos="0"/>
        </w:tabs>
        <w:spacing w:line="240" w:lineRule="auto"/>
        <w:rPr>
          <w:rStyle w:val="FontStyle44"/>
          <w:spacing w:val="0"/>
          <w:sz w:val="28"/>
          <w:szCs w:val="28"/>
        </w:rPr>
      </w:pPr>
      <w:r w:rsidRPr="00996F2B">
        <w:rPr>
          <w:rStyle w:val="FontStyle44"/>
          <w:spacing w:val="0"/>
          <w:sz w:val="28"/>
          <w:szCs w:val="28"/>
        </w:rPr>
        <w:t>1.8.</w:t>
      </w:r>
      <w:r w:rsidRPr="00996F2B">
        <w:rPr>
          <w:rStyle w:val="FontStyle44"/>
          <w:spacing w:val="0"/>
          <w:sz w:val="28"/>
          <w:szCs w:val="28"/>
        </w:rPr>
        <w:tab/>
        <w:t>Системы оплаты труда работников Учреждения устанавливаются с учетом Единого тарифно-квалификационного справочника работ и профессий рабочих, Единого квалификационного справочника должностей руководителей, специалистов и служащих, а также с учетом государственных гарантий по оплате труда, рекомендаций Российской трехсторонней комиссии по регулированию социально-трудовых отношений.</w:t>
      </w:r>
    </w:p>
    <w:p w:rsidR="001257FC" w:rsidRPr="00996F2B" w:rsidRDefault="001257FC" w:rsidP="00EB6971">
      <w:pPr>
        <w:pStyle w:val="Style8"/>
        <w:widowControl/>
        <w:tabs>
          <w:tab w:val="left" w:pos="0"/>
          <w:tab w:val="left" w:pos="1315"/>
        </w:tabs>
        <w:spacing w:line="240" w:lineRule="auto"/>
        <w:jc w:val="both"/>
        <w:rPr>
          <w:rStyle w:val="FontStyle44"/>
          <w:spacing w:val="0"/>
          <w:sz w:val="28"/>
          <w:szCs w:val="28"/>
        </w:rPr>
      </w:pPr>
      <w:r w:rsidRPr="00996F2B">
        <w:rPr>
          <w:rStyle w:val="FontStyle44"/>
          <w:spacing w:val="0"/>
          <w:sz w:val="28"/>
          <w:szCs w:val="28"/>
        </w:rPr>
        <w:t>1.9. Заработная плата работнику устанавливается трудовым договором. Работодатель заключает с работником трудовой договор или  дополнительное соглашение к трудовому договору («эффективный контракт»), в которых конкретизированы должностные обязанности работника, условия оплаты его труда, показатели и критерии оценки эффективности деятельности для назначения стимулирующих выплат в зависимости от результатов труда и качества предоставляемых муниципальных услуг, а также меры социальной поддержки.</w:t>
      </w:r>
    </w:p>
    <w:p w:rsidR="001257FC" w:rsidRPr="00996F2B" w:rsidRDefault="001257FC" w:rsidP="00F87741">
      <w:pPr>
        <w:pStyle w:val="Style1"/>
        <w:widowControl/>
        <w:tabs>
          <w:tab w:val="left" w:pos="0"/>
          <w:tab w:val="left" w:pos="1200"/>
        </w:tabs>
        <w:spacing w:line="240" w:lineRule="auto"/>
        <w:rPr>
          <w:rStyle w:val="FontStyle44"/>
          <w:spacing w:val="0"/>
          <w:sz w:val="28"/>
          <w:szCs w:val="28"/>
        </w:rPr>
      </w:pPr>
      <w:r w:rsidRPr="00996F2B">
        <w:rPr>
          <w:rStyle w:val="FontStyle44"/>
          <w:spacing w:val="0"/>
          <w:sz w:val="28"/>
          <w:szCs w:val="28"/>
        </w:rPr>
        <w:t>1.10. Месячная заработная плата работника, полностью отработавшего за этот период норму рабочего времени и выполнившего нормы труда (трудовые обязанности), не может быть ниже минимального размера  оплаты труда.</w:t>
      </w:r>
    </w:p>
    <w:p w:rsidR="001257FC" w:rsidRPr="00996F2B" w:rsidRDefault="001257FC" w:rsidP="00F87741">
      <w:pPr>
        <w:pStyle w:val="Style1"/>
        <w:widowControl/>
        <w:tabs>
          <w:tab w:val="left" w:pos="0"/>
          <w:tab w:val="left" w:pos="1200"/>
        </w:tabs>
        <w:spacing w:line="240" w:lineRule="auto"/>
        <w:rPr>
          <w:rStyle w:val="FontStyle44"/>
          <w:spacing w:val="0"/>
          <w:sz w:val="28"/>
          <w:szCs w:val="28"/>
        </w:rPr>
      </w:pPr>
      <w:r w:rsidRPr="00996F2B">
        <w:rPr>
          <w:rStyle w:val="FontStyle44"/>
          <w:spacing w:val="0"/>
          <w:sz w:val="28"/>
          <w:szCs w:val="28"/>
        </w:rPr>
        <w:t>1.11. При  установлении  систем  оплата  труда  работников Учреждения работодатель обеспечивает:</w:t>
      </w:r>
    </w:p>
    <w:p w:rsidR="001257FC" w:rsidRPr="00996F2B" w:rsidRDefault="001257FC" w:rsidP="00F87741">
      <w:pPr>
        <w:pStyle w:val="Style1"/>
        <w:widowControl/>
        <w:tabs>
          <w:tab w:val="left" w:pos="0"/>
          <w:tab w:val="left" w:pos="1579"/>
        </w:tabs>
        <w:spacing w:line="240" w:lineRule="auto"/>
        <w:rPr>
          <w:rStyle w:val="FontStyle44"/>
          <w:spacing w:val="0"/>
          <w:sz w:val="28"/>
          <w:szCs w:val="28"/>
        </w:rPr>
      </w:pPr>
      <w:r w:rsidRPr="00996F2B">
        <w:rPr>
          <w:rStyle w:val="FontStyle44"/>
          <w:spacing w:val="0"/>
          <w:sz w:val="28"/>
          <w:szCs w:val="28"/>
        </w:rPr>
        <w:t xml:space="preserve">        1.11.1. Наличие показателей и критериев для стимулирования труда работников в зависимости от результатов и качества работы, а также их заинтересованности в эффективном функционировании структурных подразделений и Учреждения в целом.</w:t>
      </w:r>
    </w:p>
    <w:p w:rsidR="001257FC" w:rsidRPr="00996F2B" w:rsidRDefault="001257FC" w:rsidP="00F87741">
      <w:pPr>
        <w:pStyle w:val="Style1"/>
        <w:widowControl/>
        <w:tabs>
          <w:tab w:val="left" w:pos="0"/>
          <w:tab w:val="left" w:pos="1483"/>
        </w:tabs>
        <w:spacing w:line="240" w:lineRule="auto"/>
        <w:rPr>
          <w:rStyle w:val="FontStyle44"/>
          <w:spacing w:val="0"/>
          <w:sz w:val="28"/>
          <w:szCs w:val="28"/>
        </w:rPr>
      </w:pPr>
      <w:r w:rsidRPr="00996F2B">
        <w:rPr>
          <w:rStyle w:val="FontStyle44"/>
          <w:spacing w:val="0"/>
          <w:sz w:val="28"/>
          <w:szCs w:val="28"/>
        </w:rPr>
        <w:t xml:space="preserve">        1.11.2. Применение демократических процедур при оценке эффективности работы различных категорий работников для принятия решения об установлении им выплат стимулирующего характера (создание соответствующей комиссии с участием представительного органа работников).</w:t>
      </w:r>
    </w:p>
    <w:p w:rsidR="001257FC" w:rsidRPr="00996F2B" w:rsidRDefault="001257FC" w:rsidP="00F87741">
      <w:pPr>
        <w:pStyle w:val="Style12"/>
        <w:widowControl/>
        <w:tabs>
          <w:tab w:val="left" w:pos="0"/>
        </w:tabs>
        <w:spacing w:line="240" w:lineRule="auto"/>
        <w:ind w:firstLine="0"/>
        <w:rPr>
          <w:rStyle w:val="FontStyle44"/>
          <w:spacing w:val="0"/>
          <w:sz w:val="28"/>
          <w:szCs w:val="28"/>
        </w:rPr>
      </w:pPr>
      <w:r w:rsidRPr="00996F2B">
        <w:rPr>
          <w:rStyle w:val="FontStyle44"/>
          <w:spacing w:val="0"/>
          <w:sz w:val="28"/>
          <w:szCs w:val="28"/>
        </w:rPr>
        <w:t>1.12. Учреждение  определяет размеры должностных окладов (ставок заработной платы), а также размеры доплат, надбавок, премий и других мер материального стимулирования в соответствии с локальными нормативными актами в пределах средств на оплату труда работников, утвержденных Учредителем для бюджетных учреждений в рамках субсидии на финансовое обеспечение выполнения муниципального задания и доходов от оказания платных услуг и иной приносящей доход деятельности.</w:t>
      </w:r>
    </w:p>
    <w:p w:rsidR="001257FC" w:rsidRPr="00996F2B" w:rsidRDefault="001257FC" w:rsidP="00F87741">
      <w:pPr>
        <w:pStyle w:val="Style12"/>
        <w:widowControl/>
        <w:tabs>
          <w:tab w:val="left" w:pos="0"/>
        </w:tabs>
        <w:spacing w:line="240" w:lineRule="auto"/>
        <w:ind w:firstLine="0"/>
        <w:rPr>
          <w:sz w:val="28"/>
          <w:szCs w:val="28"/>
        </w:rPr>
      </w:pPr>
    </w:p>
    <w:p w:rsidR="001257FC" w:rsidRPr="00996F2B" w:rsidRDefault="001257FC" w:rsidP="00EB6971">
      <w:pPr>
        <w:pStyle w:val="Style5"/>
        <w:widowControl/>
        <w:tabs>
          <w:tab w:val="left" w:pos="0"/>
        </w:tabs>
        <w:rPr>
          <w:rStyle w:val="FontStyle43"/>
          <w:b/>
          <w:bCs/>
          <w:spacing w:val="0"/>
          <w:sz w:val="28"/>
          <w:szCs w:val="28"/>
        </w:rPr>
      </w:pPr>
      <w:r w:rsidRPr="00996F2B">
        <w:rPr>
          <w:rStyle w:val="FontStyle43"/>
          <w:b/>
          <w:bCs/>
          <w:spacing w:val="0"/>
          <w:sz w:val="28"/>
          <w:szCs w:val="28"/>
        </w:rPr>
        <w:t>II. Порядок и условия оплаты труда работников Учреждения</w:t>
      </w:r>
    </w:p>
    <w:p w:rsidR="001257FC" w:rsidRPr="00996F2B" w:rsidRDefault="001257FC" w:rsidP="00F87741">
      <w:pPr>
        <w:pStyle w:val="Style1"/>
        <w:widowControl/>
        <w:tabs>
          <w:tab w:val="left" w:pos="0"/>
        </w:tabs>
        <w:spacing w:line="240" w:lineRule="auto"/>
        <w:jc w:val="left"/>
        <w:rPr>
          <w:sz w:val="28"/>
          <w:szCs w:val="28"/>
        </w:rPr>
      </w:pPr>
    </w:p>
    <w:p w:rsidR="001257FC" w:rsidRPr="00996F2B" w:rsidRDefault="001257FC" w:rsidP="00F87741">
      <w:pPr>
        <w:pStyle w:val="Style1"/>
        <w:widowControl/>
        <w:tabs>
          <w:tab w:val="left" w:pos="0"/>
        </w:tabs>
        <w:spacing w:line="240" w:lineRule="auto"/>
        <w:jc w:val="left"/>
        <w:rPr>
          <w:rStyle w:val="FontStyle44"/>
          <w:spacing w:val="0"/>
          <w:sz w:val="28"/>
          <w:szCs w:val="28"/>
        </w:rPr>
      </w:pPr>
      <w:r w:rsidRPr="00996F2B">
        <w:rPr>
          <w:rStyle w:val="FontStyle44"/>
          <w:spacing w:val="0"/>
          <w:sz w:val="28"/>
          <w:szCs w:val="28"/>
        </w:rPr>
        <w:t>2.1. ОТ Учреждения включает в себя:</w:t>
      </w:r>
    </w:p>
    <w:p w:rsidR="001257FC" w:rsidRPr="00996F2B" w:rsidRDefault="001257FC" w:rsidP="0041028D">
      <w:pPr>
        <w:pStyle w:val="Style1"/>
        <w:widowControl/>
        <w:numPr>
          <w:ilvl w:val="0"/>
          <w:numId w:val="11"/>
        </w:numPr>
        <w:tabs>
          <w:tab w:val="left" w:pos="0"/>
          <w:tab w:val="left" w:pos="715"/>
        </w:tabs>
        <w:spacing w:line="240" w:lineRule="auto"/>
        <w:jc w:val="left"/>
        <w:rPr>
          <w:rStyle w:val="FontStyle44"/>
          <w:spacing w:val="0"/>
          <w:sz w:val="28"/>
          <w:szCs w:val="28"/>
        </w:rPr>
      </w:pPr>
      <w:r w:rsidRPr="00996F2B">
        <w:rPr>
          <w:rStyle w:val="FontStyle44"/>
          <w:spacing w:val="0"/>
          <w:sz w:val="28"/>
          <w:szCs w:val="28"/>
        </w:rPr>
        <w:t>должностные оклады (ставки заработной платы);</w:t>
      </w:r>
    </w:p>
    <w:p w:rsidR="001257FC" w:rsidRPr="00996F2B" w:rsidRDefault="001257FC" w:rsidP="0041028D">
      <w:pPr>
        <w:pStyle w:val="Style1"/>
        <w:widowControl/>
        <w:numPr>
          <w:ilvl w:val="0"/>
          <w:numId w:val="11"/>
        </w:numPr>
        <w:tabs>
          <w:tab w:val="left" w:pos="0"/>
          <w:tab w:val="left" w:pos="715"/>
        </w:tabs>
        <w:spacing w:line="240" w:lineRule="auto"/>
        <w:jc w:val="left"/>
        <w:rPr>
          <w:rStyle w:val="FontStyle44"/>
          <w:spacing w:val="0"/>
          <w:sz w:val="28"/>
          <w:szCs w:val="28"/>
        </w:rPr>
      </w:pPr>
      <w:r w:rsidRPr="00996F2B">
        <w:rPr>
          <w:rStyle w:val="FontStyle44"/>
          <w:spacing w:val="0"/>
          <w:sz w:val="28"/>
          <w:szCs w:val="28"/>
        </w:rPr>
        <w:t>повышающие коэффициенты за квалификационную категорию;</w:t>
      </w:r>
    </w:p>
    <w:p w:rsidR="001257FC" w:rsidRPr="00996F2B" w:rsidRDefault="001257FC" w:rsidP="00F87741">
      <w:pPr>
        <w:pStyle w:val="Style1"/>
        <w:widowControl/>
        <w:tabs>
          <w:tab w:val="left" w:pos="0"/>
          <w:tab w:val="left" w:pos="713"/>
        </w:tabs>
        <w:spacing w:line="240" w:lineRule="auto"/>
        <w:rPr>
          <w:rStyle w:val="FontStyle44"/>
          <w:spacing w:val="0"/>
          <w:sz w:val="28"/>
          <w:szCs w:val="28"/>
        </w:rPr>
      </w:pPr>
      <w:r w:rsidRPr="00996F2B">
        <w:rPr>
          <w:rStyle w:val="FontStyle44"/>
          <w:spacing w:val="0"/>
          <w:sz w:val="28"/>
          <w:szCs w:val="28"/>
        </w:rPr>
        <w:t>- доплаты и надбавки компенсационного характера, в том числе за работу в условиях, отклоняющихся от нормальных;</w:t>
      </w:r>
    </w:p>
    <w:p w:rsidR="001257FC" w:rsidRPr="00996F2B" w:rsidRDefault="001257FC" w:rsidP="00F87741">
      <w:pPr>
        <w:pStyle w:val="Style1"/>
        <w:widowControl/>
        <w:tabs>
          <w:tab w:val="left" w:pos="0"/>
          <w:tab w:val="left" w:pos="715"/>
        </w:tabs>
        <w:spacing w:line="240" w:lineRule="auto"/>
        <w:jc w:val="left"/>
        <w:rPr>
          <w:rStyle w:val="FontStyle44"/>
          <w:spacing w:val="0"/>
          <w:sz w:val="28"/>
          <w:szCs w:val="28"/>
        </w:rPr>
      </w:pPr>
      <w:r w:rsidRPr="00996F2B">
        <w:rPr>
          <w:rStyle w:val="FontStyle44"/>
          <w:spacing w:val="0"/>
          <w:sz w:val="28"/>
          <w:szCs w:val="28"/>
        </w:rPr>
        <w:t>- выплаты стимулирующего характера.</w:t>
      </w:r>
    </w:p>
    <w:p w:rsidR="001257FC" w:rsidRPr="00996F2B" w:rsidRDefault="001257FC" w:rsidP="00F87741">
      <w:pPr>
        <w:pStyle w:val="Style1"/>
        <w:widowControl/>
        <w:tabs>
          <w:tab w:val="left" w:pos="0"/>
          <w:tab w:val="left" w:pos="1049"/>
        </w:tabs>
        <w:spacing w:line="240" w:lineRule="auto"/>
        <w:rPr>
          <w:rStyle w:val="FontStyle44"/>
          <w:spacing w:val="0"/>
          <w:sz w:val="28"/>
          <w:szCs w:val="28"/>
        </w:rPr>
      </w:pPr>
      <w:r w:rsidRPr="00996F2B">
        <w:rPr>
          <w:rStyle w:val="FontStyle44"/>
          <w:spacing w:val="0"/>
          <w:sz w:val="28"/>
          <w:szCs w:val="28"/>
        </w:rPr>
        <w:t>2.2. Размеры должностных окладов (ставок заработной платы) работников Учреждения устанавливаются руководителем по квалификационным уровням профессионально-квалификационных групп на основе требований к профессиональной подготовке и уровню квалификации, которые необходимы для осуществления профессиональной деятельности, с учетом сложности и объема</w:t>
      </w:r>
      <w:r w:rsidRPr="00996F2B">
        <w:rPr>
          <w:rStyle w:val="FontStyle44"/>
          <w:spacing w:val="0"/>
          <w:sz w:val="28"/>
          <w:szCs w:val="28"/>
        </w:rPr>
        <w:br/>
        <w:t>выполняемой работы.</w:t>
      </w:r>
    </w:p>
    <w:p w:rsidR="001257FC" w:rsidRDefault="001257FC" w:rsidP="00EB6971">
      <w:pPr>
        <w:pStyle w:val="Style16"/>
        <w:widowControl/>
        <w:tabs>
          <w:tab w:val="left" w:pos="0"/>
        </w:tabs>
        <w:spacing w:line="240" w:lineRule="auto"/>
        <w:jc w:val="both"/>
        <w:rPr>
          <w:rStyle w:val="FontStyle44"/>
          <w:spacing w:val="0"/>
          <w:sz w:val="28"/>
          <w:szCs w:val="28"/>
        </w:rPr>
      </w:pPr>
      <w:r>
        <w:rPr>
          <w:rStyle w:val="FontStyle44"/>
          <w:spacing w:val="0"/>
          <w:sz w:val="28"/>
          <w:szCs w:val="28"/>
        </w:rPr>
        <w:t xml:space="preserve">      </w:t>
      </w:r>
      <w:r w:rsidRPr="00996F2B">
        <w:rPr>
          <w:rStyle w:val="FontStyle44"/>
          <w:spacing w:val="0"/>
          <w:sz w:val="28"/>
          <w:szCs w:val="28"/>
        </w:rPr>
        <w:t>2.2.1. Должностные оклады работников Учреждения устанавливаются на основе отнесения занимаемых ими должностей к квалификационным уровням профессиональных квалификационных групп должностей, утвержденным приказом Министерства здравоохранения и социального развития Российской Федерации от 5 мая 2008 года №216н «Об утверждении профессионально-квалификационных групп должностей работников образования».</w:t>
      </w:r>
    </w:p>
    <w:p w:rsidR="001257FC" w:rsidRDefault="001257FC" w:rsidP="00A3768A">
      <w:pPr>
        <w:pStyle w:val="Style12"/>
        <w:widowControl/>
        <w:tabs>
          <w:tab w:val="left" w:pos="0"/>
          <w:tab w:val="left" w:leader="underscore" w:pos="3718"/>
        </w:tabs>
        <w:spacing w:after="2" w:line="240" w:lineRule="auto"/>
        <w:ind w:firstLine="0"/>
        <w:jc w:val="left"/>
        <w:rPr>
          <w:rStyle w:val="FontStyle44"/>
          <w:spacing w:val="0"/>
          <w:sz w:val="28"/>
          <w:szCs w:val="28"/>
        </w:rPr>
      </w:pPr>
      <w:r w:rsidRPr="00996F2B">
        <w:rPr>
          <w:rStyle w:val="FontStyle44"/>
          <w:spacing w:val="0"/>
          <w:sz w:val="28"/>
          <w:szCs w:val="28"/>
        </w:rPr>
        <w:t xml:space="preserve">      2.2.2. Профессиональная квалификационная группа должностей работников учебно–вспомогательного персонала второго уровня</w:t>
      </w:r>
    </w:p>
    <w:p w:rsidR="001257FC" w:rsidRDefault="001257FC" w:rsidP="00A3768A">
      <w:pPr>
        <w:pStyle w:val="Style12"/>
        <w:widowControl/>
        <w:tabs>
          <w:tab w:val="left" w:pos="0"/>
          <w:tab w:val="left" w:leader="underscore" w:pos="3718"/>
        </w:tabs>
        <w:spacing w:after="2" w:line="240" w:lineRule="auto"/>
        <w:ind w:firstLine="0"/>
        <w:jc w:val="left"/>
        <w:rPr>
          <w:rStyle w:val="FontStyle44"/>
          <w:spacing w:val="0"/>
          <w:sz w:val="28"/>
          <w:szCs w:val="28"/>
        </w:rPr>
      </w:pPr>
    </w:p>
    <w:tbl>
      <w:tblPr>
        <w:tblW w:w="1040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84"/>
        <w:gridCol w:w="5673"/>
        <w:gridCol w:w="1843"/>
      </w:tblGrid>
      <w:tr w:rsidR="001257FC" w:rsidRPr="00996F2B">
        <w:tc>
          <w:tcPr>
            <w:tcW w:w="2884" w:type="dxa"/>
          </w:tcPr>
          <w:p w:rsidR="001257FC" w:rsidRPr="00000BE3" w:rsidRDefault="001257FC" w:rsidP="00000BE3">
            <w:pPr>
              <w:pStyle w:val="Style29"/>
              <w:widowControl/>
              <w:tabs>
                <w:tab w:val="left" w:pos="0"/>
              </w:tabs>
              <w:spacing w:line="240" w:lineRule="auto"/>
              <w:rPr>
                <w:rStyle w:val="FontStyle44"/>
                <w:spacing w:val="0"/>
                <w:sz w:val="28"/>
                <w:szCs w:val="28"/>
              </w:rPr>
            </w:pPr>
            <w:r w:rsidRPr="00000BE3">
              <w:rPr>
                <w:rStyle w:val="FontStyle44"/>
                <w:spacing w:val="0"/>
                <w:sz w:val="28"/>
                <w:szCs w:val="28"/>
              </w:rPr>
              <w:t>Квалификационные уровни</w:t>
            </w:r>
          </w:p>
          <w:p w:rsidR="001257FC" w:rsidRPr="00000BE3" w:rsidRDefault="001257FC" w:rsidP="00000BE3">
            <w:pPr>
              <w:pStyle w:val="Style29"/>
              <w:widowControl/>
              <w:tabs>
                <w:tab w:val="left" w:pos="0"/>
              </w:tabs>
              <w:spacing w:line="240" w:lineRule="auto"/>
              <w:rPr>
                <w:sz w:val="28"/>
                <w:szCs w:val="28"/>
              </w:rPr>
            </w:pPr>
          </w:p>
        </w:tc>
        <w:tc>
          <w:tcPr>
            <w:tcW w:w="5673" w:type="dxa"/>
          </w:tcPr>
          <w:p w:rsidR="001257FC" w:rsidRPr="00000BE3" w:rsidRDefault="001257FC" w:rsidP="00000BE3">
            <w:pPr>
              <w:pStyle w:val="Style2"/>
              <w:widowControl/>
              <w:tabs>
                <w:tab w:val="left" w:pos="0"/>
              </w:tabs>
              <w:spacing w:line="240" w:lineRule="auto"/>
              <w:jc w:val="center"/>
              <w:rPr>
                <w:rStyle w:val="FontStyle44"/>
                <w:spacing w:val="0"/>
                <w:sz w:val="28"/>
                <w:szCs w:val="28"/>
              </w:rPr>
            </w:pPr>
            <w:r w:rsidRPr="00000BE3">
              <w:rPr>
                <w:rStyle w:val="FontStyle44"/>
                <w:spacing w:val="0"/>
                <w:sz w:val="28"/>
                <w:szCs w:val="28"/>
              </w:rPr>
              <w:t>Наименование должностей</w:t>
            </w:r>
          </w:p>
          <w:p w:rsidR="001257FC" w:rsidRPr="00000BE3" w:rsidRDefault="001257FC" w:rsidP="00000BE3">
            <w:pPr>
              <w:pStyle w:val="Style29"/>
              <w:widowControl/>
              <w:tabs>
                <w:tab w:val="left" w:pos="0"/>
              </w:tabs>
              <w:spacing w:line="240" w:lineRule="auto"/>
              <w:rPr>
                <w:sz w:val="28"/>
                <w:szCs w:val="28"/>
              </w:rPr>
            </w:pPr>
          </w:p>
        </w:tc>
        <w:tc>
          <w:tcPr>
            <w:tcW w:w="1843" w:type="dxa"/>
          </w:tcPr>
          <w:p w:rsidR="001257FC" w:rsidRPr="00000BE3" w:rsidRDefault="001257FC" w:rsidP="00000BE3">
            <w:pPr>
              <w:pStyle w:val="Style29"/>
              <w:widowControl/>
              <w:tabs>
                <w:tab w:val="left" w:pos="0"/>
              </w:tabs>
              <w:spacing w:line="240" w:lineRule="auto"/>
              <w:jc w:val="left"/>
              <w:rPr>
                <w:sz w:val="28"/>
                <w:szCs w:val="28"/>
              </w:rPr>
            </w:pPr>
            <w:r w:rsidRPr="00000BE3">
              <w:rPr>
                <w:sz w:val="28"/>
                <w:szCs w:val="28"/>
              </w:rPr>
              <w:t xml:space="preserve">   </w:t>
            </w:r>
            <w:r w:rsidRPr="00000BE3">
              <w:rPr>
                <w:rStyle w:val="FontStyle44"/>
                <w:spacing w:val="0"/>
                <w:sz w:val="28"/>
                <w:szCs w:val="28"/>
              </w:rPr>
              <w:t>Ставка заработной платы, руб.</w:t>
            </w:r>
          </w:p>
        </w:tc>
      </w:tr>
      <w:tr w:rsidR="001257FC" w:rsidRPr="00996F2B">
        <w:trPr>
          <w:trHeight w:val="750"/>
        </w:trPr>
        <w:tc>
          <w:tcPr>
            <w:tcW w:w="2884" w:type="dxa"/>
          </w:tcPr>
          <w:p w:rsidR="001257FC" w:rsidRPr="00000BE3" w:rsidRDefault="001257FC" w:rsidP="00000BE3">
            <w:pPr>
              <w:pStyle w:val="Style29"/>
              <w:widowControl/>
              <w:tabs>
                <w:tab w:val="left" w:pos="0"/>
              </w:tabs>
              <w:spacing w:line="240" w:lineRule="auto"/>
              <w:rPr>
                <w:rStyle w:val="FontStyle44"/>
                <w:spacing w:val="0"/>
                <w:sz w:val="28"/>
                <w:szCs w:val="28"/>
              </w:rPr>
            </w:pPr>
            <w:r w:rsidRPr="00000BE3">
              <w:rPr>
                <w:rStyle w:val="FontStyle44"/>
                <w:spacing w:val="0"/>
                <w:sz w:val="28"/>
                <w:szCs w:val="28"/>
              </w:rPr>
              <w:t>1</w:t>
            </w:r>
          </w:p>
          <w:p w:rsidR="001257FC" w:rsidRPr="00000BE3" w:rsidRDefault="001257FC" w:rsidP="00000BE3">
            <w:pPr>
              <w:pStyle w:val="Style29"/>
              <w:widowControl/>
              <w:tabs>
                <w:tab w:val="left" w:pos="0"/>
              </w:tabs>
              <w:spacing w:line="240" w:lineRule="auto"/>
              <w:rPr>
                <w:sz w:val="28"/>
                <w:szCs w:val="28"/>
              </w:rPr>
            </w:pPr>
            <w:r w:rsidRPr="00000BE3">
              <w:rPr>
                <w:rStyle w:val="FontStyle44"/>
                <w:spacing w:val="0"/>
                <w:sz w:val="28"/>
                <w:szCs w:val="28"/>
              </w:rPr>
              <w:t>квалификационный уровень</w:t>
            </w:r>
          </w:p>
        </w:tc>
        <w:tc>
          <w:tcPr>
            <w:tcW w:w="5673" w:type="dxa"/>
          </w:tcPr>
          <w:p w:rsidR="001257FC" w:rsidRPr="00000BE3" w:rsidRDefault="001257FC" w:rsidP="00000BE3">
            <w:pPr>
              <w:pStyle w:val="Style2"/>
              <w:widowControl/>
              <w:tabs>
                <w:tab w:val="left" w:pos="0"/>
              </w:tabs>
              <w:spacing w:line="240" w:lineRule="auto"/>
              <w:ind w:firstLine="0"/>
              <w:rPr>
                <w:sz w:val="28"/>
                <w:szCs w:val="28"/>
              </w:rPr>
            </w:pPr>
            <w:r w:rsidRPr="00000BE3">
              <w:rPr>
                <w:rStyle w:val="FontStyle44"/>
                <w:spacing w:val="0"/>
                <w:sz w:val="28"/>
                <w:szCs w:val="28"/>
              </w:rPr>
              <w:t>Дежурный по режиму</w:t>
            </w:r>
          </w:p>
        </w:tc>
        <w:tc>
          <w:tcPr>
            <w:tcW w:w="1843" w:type="dxa"/>
          </w:tcPr>
          <w:p w:rsidR="001257FC" w:rsidRPr="00000BE3" w:rsidRDefault="001257FC" w:rsidP="00000BE3">
            <w:pPr>
              <w:pStyle w:val="Style29"/>
              <w:widowControl/>
              <w:tabs>
                <w:tab w:val="left" w:pos="0"/>
              </w:tabs>
              <w:spacing w:line="240" w:lineRule="auto"/>
              <w:rPr>
                <w:sz w:val="28"/>
                <w:szCs w:val="28"/>
              </w:rPr>
            </w:pPr>
          </w:p>
          <w:p w:rsidR="001257FC" w:rsidRPr="00000BE3" w:rsidRDefault="001257FC" w:rsidP="00000BE3">
            <w:pPr>
              <w:pStyle w:val="Style29"/>
              <w:widowControl/>
              <w:tabs>
                <w:tab w:val="left" w:pos="0"/>
              </w:tabs>
              <w:spacing w:line="240" w:lineRule="auto"/>
              <w:rPr>
                <w:sz w:val="28"/>
                <w:szCs w:val="28"/>
              </w:rPr>
            </w:pPr>
            <w:r w:rsidRPr="00000BE3">
              <w:rPr>
                <w:sz w:val="28"/>
                <w:szCs w:val="28"/>
              </w:rPr>
              <w:t>4540</w:t>
            </w:r>
          </w:p>
        </w:tc>
      </w:tr>
    </w:tbl>
    <w:p w:rsidR="001257FC" w:rsidRDefault="001257FC" w:rsidP="00A3768A">
      <w:pPr>
        <w:pStyle w:val="Style12"/>
        <w:widowControl/>
        <w:tabs>
          <w:tab w:val="left" w:pos="0"/>
          <w:tab w:val="left" w:leader="underscore" w:pos="3718"/>
        </w:tabs>
        <w:spacing w:after="2" w:line="240" w:lineRule="auto"/>
        <w:ind w:firstLine="0"/>
        <w:jc w:val="left"/>
        <w:rPr>
          <w:rStyle w:val="FontStyle44"/>
          <w:spacing w:val="0"/>
          <w:sz w:val="28"/>
          <w:szCs w:val="28"/>
        </w:rPr>
      </w:pPr>
    </w:p>
    <w:p w:rsidR="001257FC" w:rsidRDefault="001257FC" w:rsidP="00A3768A">
      <w:pPr>
        <w:pStyle w:val="Style12"/>
        <w:widowControl/>
        <w:tabs>
          <w:tab w:val="left" w:pos="0"/>
          <w:tab w:val="left" w:leader="underscore" w:pos="3718"/>
        </w:tabs>
        <w:spacing w:after="2" w:line="240" w:lineRule="auto"/>
        <w:ind w:firstLine="0"/>
        <w:jc w:val="left"/>
        <w:rPr>
          <w:rStyle w:val="FontStyle44"/>
          <w:spacing w:val="0"/>
          <w:sz w:val="28"/>
          <w:szCs w:val="28"/>
        </w:rPr>
      </w:pPr>
    </w:p>
    <w:p w:rsidR="001257FC" w:rsidRPr="00996F2B" w:rsidRDefault="001257FC" w:rsidP="00A3768A">
      <w:pPr>
        <w:pStyle w:val="Style12"/>
        <w:widowControl/>
        <w:tabs>
          <w:tab w:val="left" w:pos="0"/>
          <w:tab w:val="left" w:leader="underscore" w:pos="3718"/>
        </w:tabs>
        <w:spacing w:after="2" w:line="240" w:lineRule="auto"/>
        <w:ind w:firstLine="0"/>
        <w:rPr>
          <w:rStyle w:val="FontStyle44"/>
          <w:spacing w:val="0"/>
          <w:sz w:val="28"/>
          <w:szCs w:val="28"/>
        </w:rPr>
      </w:pPr>
      <w:r w:rsidRPr="00996F2B">
        <w:rPr>
          <w:rStyle w:val="FontStyle44"/>
          <w:spacing w:val="0"/>
          <w:sz w:val="28"/>
          <w:szCs w:val="28"/>
        </w:rPr>
        <w:t>2.2.3. Профессиональная квалификационная группа должностей педагогических работников</w:t>
      </w:r>
    </w:p>
    <w:p w:rsidR="001257FC" w:rsidRDefault="001257FC" w:rsidP="00A3768A">
      <w:pPr>
        <w:pStyle w:val="Style12"/>
        <w:widowControl/>
        <w:tabs>
          <w:tab w:val="left" w:pos="0"/>
          <w:tab w:val="left" w:leader="underscore" w:pos="3718"/>
        </w:tabs>
        <w:spacing w:after="2" w:line="240" w:lineRule="auto"/>
        <w:ind w:firstLine="0"/>
        <w:jc w:val="left"/>
        <w:rPr>
          <w:rStyle w:val="FontStyle44"/>
          <w:spacing w:val="0"/>
          <w:sz w:val="28"/>
          <w:szCs w:val="28"/>
        </w:rPr>
      </w:pPr>
    </w:p>
    <w:tbl>
      <w:tblPr>
        <w:tblW w:w="1034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84"/>
        <w:gridCol w:w="5956"/>
        <w:gridCol w:w="1508"/>
      </w:tblGrid>
      <w:tr w:rsidR="001257FC" w:rsidRPr="00996F2B">
        <w:tc>
          <w:tcPr>
            <w:tcW w:w="2884" w:type="dxa"/>
          </w:tcPr>
          <w:p w:rsidR="001257FC" w:rsidRPr="00000BE3" w:rsidRDefault="001257FC" w:rsidP="00000BE3">
            <w:pPr>
              <w:pStyle w:val="Style29"/>
              <w:widowControl/>
              <w:tabs>
                <w:tab w:val="left" w:pos="0"/>
              </w:tabs>
              <w:spacing w:line="240" w:lineRule="auto"/>
              <w:rPr>
                <w:rStyle w:val="FontStyle44"/>
                <w:spacing w:val="0"/>
                <w:sz w:val="28"/>
                <w:szCs w:val="28"/>
              </w:rPr>
            </w:pPr>
            <w:r w:rsidRPr="00000BE3">
              <w:rPr>
                <w:rStyle w:val="FontStyle44"/>
                <w:spacing w:val="0"/>
                <w:sz w:val="28"/>
                <w:szCs w:val="28"/>
              </w:rPr>
              <w:t>Квалификационные уровни</w:t>
            </w:r>
          </w:p>
          <w:p w:rsidR="001257FC" w:rsidRPr="00000BE3" w:rsidRDefault="001257FC" w:rsidP="00000BE3">
            <w:pPr>
              <w:pStyle w:val="Style29"/>
              <w:widowControl/>
              <w:tabs>
                <w:tab w:val="left" w:pos="0"/>
              </w:tabs>
              <w:spacing w:line="240" w:lineRule="auto"/>
              <w:rPr>
                <w:sz w:val="28"/>
                <w:szCs w:val="28"/>
              </w:rPr>
            </w:pPr>
          </w:p>
        </w:tc>
        <w:tc>
          <w:tcPr>
            <w:tcW w:w="5956" w:type="dxa"/>
          </w:tcPr>
          <w:p w:rsidR="001257FC" w:rsidRPr="00000BE3" w:rsidRDefault="001257FC" w:rsidP="00000BE3">
            <w:pPr>
              <w:pStyle w:val="Style2"/>
              <w:widowControl/>
              <w:tabs>
                <w:tab w:val="left" w:pos="0"/>
              </w:tabs>
              <w:spacing w:line="240" w:lineRule="auto"/>
              <w:jc w:val="center"/>
              <w:rPr>
                <w:rStyle w:val="FontStyle44"/>
                <w:spacing w:val="0"/>
                <w:sz w:val="28"/>
                <w:szCs w:val="28"/>
              </w:rPr>
            </w:pPr>
            <w:r w:rsidRPr="00000BE3">
              <w:rPr>
                <w:rStyle w:val="FontStyle44"/>
                <w:spacing w:val="0"/>
                <w:sz w:val="28"/>
                <w:szCs w:val="28"/>
              </w:rPr>
              <w:t>Наименование должностей</w:t>
            </w:r>
          </w:p>
          <w:p w:rsidR="001257FC" w:rsidRPr="00000BE3" w:rsidRDefault="001257FC" w:rsidP="00000BE3">
            <w:pPr>
              <w:pStyle w:val="Style29"/>
              <w:widowControl/>
              <w:tabs>
                <w:tab w:val="left" w:pos="0"/>
              </w:tabs>
              <w:spacing w:line="240" w:lineRule="auto"/>
              <w:rPr>
                <w:sz w:val="28"/>
                <w:szCs w:val="28"/>
              </w:rPr>
            </w:pPr>
          </w:p>
        </w:tc>
        <w:tc>
          <w:tcPr>
            <w:tcW w:w="1508" w:type="dxa"/>
          </w:tcPr>
          <w:p w:rsidR="001257FC" w:rsidRPr="00000BE3" w:rsidRDefault="001257FC" w:rsidP="00000BE3">
            <w:pPr>
              <w:pStyle w:val="Style29"/>
              <w:widowControl/>
              <w:tabs>
                <w:tab w:val="left" w:pos="0"/>
              </w:tabs>
              <w:spacing w:line="240" w:lineRule="auto"/>
              <w:rPr>
                <w:sz w:val="28"/>
                <w:szCs w:val="28"/>
              </w:rPr>
            </w:pPr>
          </w:p>
          <w:p w:rsidR="001257FC" w:rsidRPr="00000BE3" w:rsidRDefault="001257FC" w:rsidP="00000BE3">
            <w:pPr>
              <w:pStyle w:val="Style29"/>
              <w:widowControl/>
              <w:tabs>
                <w:tab w:val="left" w:pos="0"/>
              </w:tabs>
              <w:spacing w:line="240" w:lineRule="auto"/>
              <w:rPr>
                <w:sz w:val="28"/>
                <w:szCs w:val="28"/>
              </w:rPr>
            </w:pPr>
            <w:r w:rsidRPr="00000BE3">
              <w:rPr>
                <w:rStyle w:val="FontStyle44"/>
                <w:spacing w:val="0"/>
                <w:sz w:val="28"/>
                <w:szCs w:val="28"/>
              </w:rPr>
              <w:t>Ставка заработной платы, руб.</w:t>
            </w:r>
          </w:p>
        </w:tc>
      </w:tr>
      <w:tr w:rsidR="001257FC" w:rsidRPr="00996F2B">
        <w:tc>
          <w:tcPr>
            <w:tcW w:w="2884" w:type="dxa"/>
          </w:tcPr>
          <w:p w:rsidR="001257FC" w:rsidRPr="00000BE3" w:rsidRDefault="001257FC" w:rsidP="00000BE3">
            <w:pPr>
              <w:tabs>
                <w:tab w:val="left" w:pos="0"/>
              </w:tabs>
              <w:jc w:val="center"/>
              <w:rPr>
                <w:rStyle w:val="FontStyle44"/>
                <w:spacing w:val="0"/>
                <w:sz w:val="28"/>
                <w:szCs w:val="28"/>
              </w:rPr>
            </w:pPr>
            <w:r w:rsidRPr="00000BE3">
              <w:rPr>
                <w:rStyle w:val="FontStyle44"/>
                <w:spacing w:val="0"/>
                <w:sz w:val="28"/>
                <w:szCs w:val="28"/>
              </w:rPr>
              <w:t>2</w:t>
            </w:r>
          </w:p>
          <w:p w:rsidR="001257FC" w:rsidRPr="00000BE3" w:rsidRDefault="001257FC" w:rsidP="00000BE3">
            <w:pPr>
              <w:tabs>
                <w:tab w:val="left" w:pos="0"/>
              </w:tabs>
              <w:jc w:val="center"/>
              <w:rPr>
                <w:sz w:val="28"/>
                <w:szCs w:val="28"/>
              </w:rPr>
            </w:pPr>
            <w:r w:rsidRPr="00000BE3">
              <w:rPr>
                <w:rStyle w:val="FontStyle44"/>
                <w:spacing w:val="0"/>
                <w:sz w:val="28"/>
                <w:szCs w:val="28"/>
              </w:rPr>
              <w:t>квалификационный уровень</w:t>
            </w:r>
          </w:p>
        </w:tc>
        <w:tc>
          <w:tcPr>
            <w:tcW w:w="5956" w:type="dxa"/>
          </w:tcPr>
          <w:p w:rsidR="001257FC" w:rsidRPr="00000BE3" w:rsidRDefault="001257FC" w:rsidP="00000BE3">
            <w:pPr>
              <w:pStyle w:val="Style2"/>
              <w:widowControl/>
              <w:tabs>
                <w:tab w:val="left" w:pos="0"/>
                <w:tab w:val="left" w:pos="3744"/>
              </w:tabs>
              <w:spacing w:line="240" w:lineRule="auto"/>
              <w:ind w:firstLine="0"/>
              <w:rPr>
                <w:sz w:val="28"/>
                <w:szCs w:val="28"/>
              </w:rPr>
            </w:pPr>
            <w:r w:rsidRPr="00000BE3">
              <w:rPr>
                <w:rStyle w:val="FontStyle44"/>
                <w:spacing w:val="0"/>
                <w:sz w:val="28"/>
                <w:szCs w:val="28"/>
              </w:rPr>
              <w:t>Концертмейстер</w:t>
            </w:r>
          </w:p>
        </w:tc>
        <w:tc>
          <w:tcPr>
            <w:tcW w:w="1508" w:type="dxa"/>
          </w:tcPr>
          <w:p w:rsidR="001257FC" w:rsidRPr="00000BE3" w:rsidRDefault="001257FC" w:rsidP="00000BE3">
            <w:pPr>
              <w:pStyle w:val="Style29"/>
              <w:widowControl/>
              <w:tabs>
                <w:tab w:val="left" w:pos="0"/>
              </w:tabs>
              <w:spacing w:line="240" w:lineRule="auto"/>
              <w:rPr>
                <w:sz w:val="28"/>
                <w:szCs w:val="28"/>
              </w:rPr>
            </w:pPr>
          </w:p>
          <w:p w:rsidR="001257FC" w:rsidRPr="00000BE3" w:rsidRDefault="001257FC" w:rsidP="00000BE3">
            <w:pPr>
              <w:pStyle w:val="Style29"/>
              <w:widowControl/>
              <w:tabs>
                <w:tab w:val="left" w:pos="0"/>
              </w:tabs>
              <w:spacing w:line="240" w:lineRule="auto"/>
              <w:rPr>
                <w:sz w:val="28"/>
                <w:szCs w:val="28"/>
              </w:rPr>
            </w:pPr>
            <w:r w:rsidRPr="00000BE3">
              <w:rPr>
                <w:sz w:val="28"/>
                <w:szCs w:val="28"/>
              </w:rPr>
              <w:t>6400</w:t>
            </w:r>
          </w:p>
        </w:tc>
      </w:tr>
      <w:tr w:rsidR="001257FC" w:rsidRPr="00996F2B">
        <w:tc>
          <w:tcPr>
            <w:tcW w:w="2884" w:type="dxa"/>
          </w:tcPr>
          <w:p w:rsidR="001257FC" w:rsidRPr="00000BE3" w:rsidRDefault="001257FC" w:rsidP="00000BE3">
            <w:pPr>
              <w:tabs>
                <w:tab w:val="left" w:pos="0"/>
              </w:tabs>
              <w:jc w:val="center"/>
              <w:rPr>
                <w:rStyle w:val="FontStyle44"/>
                <w:spacing w:val="0"/>
                <w:sz w:val="28"/>
                <w:szCs w:val="28"/>
              </w:rPr>
            </w:pPr>
            <w:r w:rsidRPr="00000BE3">
              <w:rPr>
                <w:rStyle w:val="FontStyle44"/>
                <w:spacing w:val="0"/>
                <w:sz w:val="28"/>
                <w:szCs w:val="28"/>
              </w:rPr>
              <w:t xml:space="preserve">4 </w:t>
            </w:r>
          </w:p>
          <w:p w:rsidR="001257FC" w:rsidRPr="00000BE3" w:rsidRDefault="001257FC" w:rsidP="00000BE3">
            <w:pPr>
              <w:tabs>
                <w:tab w:val="left" w:pos="0"/>
              </w:tabs>
              <w:jc w:val="center"/>
              <w:rPr>
                <w:sz w:val="28"/>
                <w:szCs w:val="28"/>
              </w:rPr>
            </w:pPr>
            <w:r w:rsidRPr="00000BE3">
              <w:rPr>
                <w:rStyle w:val="FontStyle44"/>
                <w:spacing w:val="0"/>
                <w:sz w:val="28"/>
                <w:szCs w:val="28"/>
              </w:rPr>
              <w:t>квалификационный уровень</w:t>
            </w:r>
          </w:p>
        </w:tc>
        <w:tc>
          <w:tcPr>
            <w:tcW w:w="5956" w:type="dxa"/>
          </w:tcPr>
          <w:p w:rsidR="001257FC" w:rsidRPr="00000BE3" w:rsidRDefault="001257FC" w:rsidP="00000BE3">
            <w:pPr>
              <w:pStyle w:val="Style2"/>
              <w:widowControl/>
              <w:tabs>
                <w:tab w:val="left" w:pos="0"/>
                <w:tab w:val="left" w:leader="underscore" w:pos="5719"/>
              </w:tabs>
              <w:spacing w:line="240" w:lineRule="auto"/>
              <w:ind w:firstLine="0"/>
              <w:rPr>
                <w:sz w:val="28"/>
                <w:szCs w:val="28"/>
              </w:rPr>
            </w:pPr>
            <w:r w:rsidRPr="00000BE3">
              <w:rPr>
                <w:rStyle w:val="FontStyle44"/>
                <w:spacing w:val="0"/>
                <w:sz w:val="28"/>
                <w:szCs w:val="28"/>
              </w:rPr>
              <w:t xml:space="preserve"> Преподаватель</w:t>
            </w:r>
          </w:p>
        </w:tc>
        <w:tc>
          <w:tcPr>
            <w:tcW w:w="1508" w:type="dxa"/>
          </w:tcPr>
          <w:p w:rsidR="001257FC" w:rsidRPr="00000BE3" w:rsidRDefault="001257FC" w:rsidP="00000BE3">
            <w:pPr>
              <w:pStyle w:val="Style29"/>
              <w:widowControl/>
              <w:tabs>
                <w:tab w:val="left" w:pos="0"/>
              </w:tabs>
              <w:spacing w:line="240" w:lineRule="auto"/>
              <w:rPr>
                <w:sz w:val="28"/>
                <w:szCs w:val="28"/>
              </w:rPr>
            </w:pPr>
          </w:p>
          <w:p w:rsidR="001257FC" w:rsidRPr="00000BE3" w:rsidRDefault="001257FC" w:rsidP="00000BE3">
            <w:pPr>
              <w:pStyle w:val="Style29"/>
              <w:widowControl/>
              <w:tabs>
                <w:tab w:val="left" w:pos="0"/>
              </w:tabs>
              <w:spacing w:line="240" w:lineRule="auto"/>
              <w:rPr>
                <w:sz w:val="28"/>
                <w:szCs w:val="28"/>
              </w:rPr>
            </w:pPr>
            <w:r w:rsidRPr="00000BE3">
              <w:rPr>
                <w:sz w:val="28"/>
                <w:szCs w:val="28"/>
              </w:rPr>
              <w:t>6800</w:t>
            </w:r>
          </w:p>
        </w:tc>
      </w:tr>
    </w:tbl>
    <w:p w:rsidR="001257FC" w:rsidRDefault="001257FC" w:rsidP="00A3768A">
      <w:pPr>
        <w:pStyle w:val="Style12"/>
        <w:widowControl/>
        <w:tabs>
          <w:tab w:val="left" w:pos="0"/>
          <w:tab w:val="left" w:leader="underscore" w:pos="3718"/>
        </w:tabs>
        <w:spacing w:after="2" w:line="240" w:lineRule="auto"/>
        <w:ind w:firstLine="0"/>
        <w:jc w:val="left"/>
        <w:rPr>
          <w:rStyle w:val="FontStyle44"/>
          <w:spacing w:val="0"/>
          <w:sz w:val="28"/>
          <w:szCs w:val="28"/>
        </w:rPr>
      </w:pPr>
    </w:p>
    <w:p w:rsidR="001257FC" w:rsidRPr="00996F2B" w:rsidRDefault="001257FC" w:rsidP="006525B2">
      <w:pPr>
        <w:pStyle w:val="Style12"/>
        <w:widowControl/>
        <w:tabs>
          <w:tab w:val="left" w:pos="0"/>
        </w:tabs>
        <w:spacing w:line="240" w:lineRule="auto"/>
        <w:ind w:firstLine="0"/>
        <w:jc w:val="center"/>
        <w:rPr>
          <w:rStyle w:val="FontStyle44"/>
          <w:spacing w:val="0"/>
          <w:sz w:val="28"/>
          <w:szCs w:val="28"/>
        </w:rPr>
      </w:pPr>
      <w:r w:rsidRPr="00996F2B">
        <w:rPr>
          <w:rStyle w:val="FontStyle44"/>
          <w:spacing w:val="0"/>
          <w:sz w:val="28"/>
          <w:szCs w:val="28"/>
        </w:rPr>
        <w:t>2.2.3.1. Особенности исчисления оплаты труда педагогических работников.</w:t>
      </w:r>
    </w:p>
    <w:p w:rsidR="001257FC" w:rsidRPr="00996F2B" w:rsidRDefault="001257FC" w:rsidP="006525B2">
      <w:pPr>
        <w:pStyle w:val="Style12"/>
        <w:widowControl/>
        <w:tabs>
          <w:tab w:val="left" w:pos="0"/>
        </w:tabs>
        <w:spacing w:line="240" w:lineRule="auto"/>
        <w:ind w:firstLine="0"/>
        <w:rPr>
          <w:rStyle w:val="FontStyle44"/>
          <w:spacing w:val="0"/>
          <w:sz w:val="28"/>
          <w:szCs w:val="28"/>
        </w:rPr>
      </w:pPr>
      <w:r w:rsidRPr="00996F2B">
        <w:rPr>
          <w:rStyle w:val="FontStyle44"/>
          <w:spacing w:val="0"/>
          <w:sz w:val="28"/>
          <w:szCs w:val="28"/>
        </w:rPr>
        <w:tab/>
        <w:t>Месячная заработная плата педагогических работников включает в себя месячный должностной оклад (ставку заработной платы) и выплаты компенсационного и стимулирующего характеров.</w:t>
      </w:r>
    </w:p>
    <w:p w:rsidR="001257FC" w:rsidRDefault="001257FC" w:rsidP="006525B2">
      <w:pPr>
        <w:pStyle w:val="Style2"/>
        <w:widowControl/>
        <w:tabs>
          <w:tab w:val="left" w:pos="0"/>
        </w:tabs>
        <w:spacing w:line="240" w:lineRule="auto"/>
        <w:jc w:val="both"/>
        <w:rPr>
          <w:rStyle w:val="FontStyle44"/>
          <w:spacing w:val="0"/>
          <w:sz w:val="28"/>
          <w:szCs w:val="28"/>
        </w:rPr>
      </w:pPr>
      <w:r w:rsidRPr="00996F2B">
        <w:rPr>
          <w:rStyle w:val="FontStyle44"/>
          <w:spacing w:val="0"/>
          <w:sz w:val="28"/>
          <w:szCs w:val="28"/>
        </w:rPr>
        <w:t xml:space="preserve">   Месячный должностной оклад (ставка заработной платы) педагогических работников Учреждения (без компенсационных и стимулирующих выплат) определяется путем умножения размера ставки заработной платы, установленной с коэффициентом повышения, на их фактическую нагрузку в неделю и деления полученного произведения на установленную за ставку норму часов педагогической работы в нед</w:t>
      </w:r>
      <w:r>
        <w:rPr>
          <w:rStyle w:val="FontStyle44"/>
          <w:spacing w:val="0"/>
          <w:sz w:val="28"/>
          <w:szCs w:val="28"/>
        </w:rPr>
        <w:t>елю и рассчитывается по формуле</w:t>
      </w:r>
    </w:p>
    <w:p w:rsidR="001257FC" w:rsidRDefault="001257FC" w:rsidP="006525B2">
      <w:pPr>
        <w:pStyle w:val="Style2"/>
        <w:widowControl/>
        <w:tabs>
          <w:tab w:val="left" w:pos="0"/>
        </w:tabs>
        <w:spacing w:line="240" w:lineRule="auto"/>
        <w:jc w:val="both"/>
        <w:rPr>
          <w:rStyle w:val="FontStyle44"/>
          <w:spacing w:val="0"/>
          <w:sz w:val="28"/>
          <w:szCs w:val="28"/>
        </w:rPr>
      </w:pPr>
    </w:p>
    <w:p w:rsidR="001257FC" w:rsidRPr="0001056F" w:rsidRDefault="001257FC" w:rsidP="006525B2">
      <w:pPr>
        <w:pStyle w:val="Style31"/>
        <w:widowControl/>
        <w:spacing w:line="240" w:lineRule="auto"/>
        <w:ind w:firstLine="0"/>
        <w:rPr>
          <w:rStyle w:val="FontStyle46"/>
        </w:rPr>
      </w:pPr>
      <w:r>
        <w:rPr>
          <w:rStyle w:val="FontStyle44"/>
        </w:rPr>
        <w:t xml:space="preserve">О = </w:t>
      </w:r>
      <w:r w:rsidRPr="0001056F">
        <w:rPr>
          <w:rStyle w:val="FontStyle44"/>
          <w:u w:val="single"/>
          <w:lang w:val="en-US"/>
        </w:rPr>
        <w:t>S</w:t>
      </w:r>
      <w:r w:rsidRPr="0001056F">
        <w:rPr>
          <w:rStyle w:val="FontStyle44"/>
          <w:u w:val="single"/>
        </w:rPr>
        <w:t xml:space="preserve"> </w:t>
      </w:r>
      <w:r w:rsidRPr="0001056F">
        <w:rPr>
          <w:rStyle w:val="FontStyle47"/>
          <w:u w:val="single"/>
        </w:rPr>
        <w:t xml:space="preserve">X </w:t>
      </w:r>
      <w:r w:rsidRPr="0001056F">
        <w:rPr>
          <w:rStyle w:val="FontStyle44"/>
          <w:u w:val="single"/>
        </w:rPr>
        <w:t xml:space="preserve">К </w:t>
      </w:r>
      <w:r w:rsidRPr="0001056F">
        <w:rPr>
          <w:rStyle w:val="FontStyle47"/>
          <w:u w:val="single"/>
        </w:rPr>
        <w:t xml:space="preserve">(повышения) X </w:t>
      </w:r>
      <w:r w:rsidRPr="0001056F">
        <w:rPr>
          <w:rStyle w:val="FontStyle44"/>
          <w:u w:val="single"/>
          <w:lang w:val="en-US"/>
        </w:rPr>
        <w:t>N</w:t>
      </w:r>
      <w:r w:rsidRPr="0001056F">
        <w:rPr>
          <w:rStyle w:val="FontStyle47"/>
          <w:u w:val="single"/>
        </w:rPr>
        <w:t>(факт)</w:t>
      </w:r>
      <w:r>
        <w:rPr>
          <w:rStyle w:val="FontStyle47"/>
        </w:rPr>
        <w:t xml:space="preserve">   </w:t>
      </w:r>
    </w:p>
    <w:p w:rsidR="001257FC" w:rsidRDefault="001257FC" w:rsidP="006525B2">
      <w:pPr>
        <w:pStyle w:val="Style31"/>
        <w:widowControl/>
        <w:spacing w:line="240" w:lineRule="auto"/>
        <w:rPr>
          <w:rStyle w:val="FontStyle47"/>
        </w:rPr>
      </w:pPr>
      <w:r>
        <w:rPr>
          <w:rStyle w:val="FontStyle44"/>
        </w:rPr>
        <w:t xml:space="preserve">          </w:t>
      </w:r>
      <w:r>
        <w:rPr>
          <w:rStyle w:val="FontStyle44"/>
          <w:lang w:val="en-US"/>
        </w:rPr>
        <w:t>N</w:t>
      </w:r>
      <w:r w:rsidRPr="00DB4765">
        <w:rPr>
          <w:rStyle w:val="FontStyle44"/>
        </w:rPr>
        <w:t xml:space="preserve"> </w:t>
      </w:r>
      <w:r w:rsidRPr="00DB4765">
        <w:rPr>
          <w:rStyle w:val="FontStyle44"/>
          <w:sz w:val="16"/>
          <w:szCs w:val="16"/>
        </w:rPr>
        <w:t>(</w:t>
      </w:r>
      <w:r w:rsidRPr="0001056F">
        <w:rPr>
          <w:rStyle w:val="FontStyle44"/>
          <w:sz w:val="16"/>
          <w:szCs w:val="16"/>
        </w:rPr>
        <w:t>норм</w:t>
      </w:r>
      <w:r w:rsidRPr="0001056F">
        <w:rPr>
          <w:rStyle w:val="FontStyle47"/>
          <w:sz w:val="16"/>
          <w:szCs w:val="16"/>
        </w:rPr>
        <w:t>)</w:t>
      </w:r>
    </w:p>
    <w:p w:rsidR="001257FC" w:rsidRPr="000C10D7" w:rsidRDefault="001257FC" w:rsidP="006525B2">
      <w:pPr>
        <w:pStyle w:val="Style32"/>
        <w:widowControl/>
        <w:tabs>
          <w:tab w:val="left" w:pos="0"/>
        </w:tabs>
        <w:spacing w:line="240" w:lineRule="auto"/>
        <w:rPr>
          <w:rStyle w:val="FontStyle48"/>
          <w:b w:val="0"/>
          <w:bCs w:val="0"/>
          <w:sz w:val="28"/>
          <w:szCs w:val="28"/>
        </w:rPr>
      </w:pPr>
      <w:r w:rsidRPr="000C10D7">
        <w:rPr>
          <w:rStyle w:val="FontStyle48"/>
          <w:sz w:val="28"/>
          <w:szCs w:val="28"/>
        </w:rPr>
        <w:t>где</w:t>
      </w:r>
    </w:p>
    <w:p w:rsidR="001257FC" w:rsidRPr="001631CE" w:rsidRDefault="001257FC" w:rsidP="006525B2">
      <w:pPr>
        <w:pStyle w:val="Style12"/>
        <w:widowControl/>
        <w:tabs>
          <w:tab w:val="left" w:pos="0"/>
        </w:tabs>
        <w:spacing w:line="240" w:lineRule="auto"/>
        <w:ind w:firstLine="0"/>
        <w:jc w:val="left"/>
        <w:rPr>
          <w:rStyle w:val="FontStyle44"/>
          <w:spacing w:val="0"/>
          <w:sz w:val="28"/>
          <w:szCs w:val="28"/>
        </w:rPr>
      </w:pPr>
      <w:r w:rsidRPr="001631CE">
        <w:rPr>
          <w:rStyle w:val="FontStyle44"/>
          <w:spacing w:val="0"/>
          <w:sz w:val="28"/>
          <w:szCs w:val="28"/>
        </w:rPr>
        <w:t>О - месячный должностной оклад;</w:t>
      </w:r>
    </w:p>
    <w:p w:rsidR="001257FC" w:rsidRPr="001631CE" w:rsidRDefault="001257FC" w:rsidP="006525B2">
      <w:pPr>
        <w:pStyle w:val="Style12"/>
        <w:widowControl/>
        <w:tabs>
          <w:tab w:val="left" w:pos="0"/>
        </w:tabs>
        <w:spacing w:line="240" w:lineRule="auto"/>
        <w:ind w:firstLine="0"/>
        <w:rPr>
          <w:rStyle w:val="FontStyle44"/>
          <w:spacing w:val="0"/>
          <w:sz w:val="28"/>
          <w:szCs w:val="28"/>
          <w:lang w:eastAsia="en-US"/>
        </w:rPr>
      </w:pPr>
      <w:r w:rsidRPr="001631CE">
        <w:rPr>
          <w:rStyle w:val="FontStyle44"/>
          <w:spacing w:val="0"/>
          <w:sz w:val="28"/>
          <w:szCs w:val="28"/>
          <w:lang w:val="en-US" w:eastAsia="en-US"/>
        </w:rPr>
        <w:t>S</w:t>
      </w:r>
      <w:r w:rsidRPr="001631CE">
        <w:rPr>
          <w:rStyle w:val="FontStyle44"/>
          <w:spacing w:val="0"/>
          <w:sz w:val="28"/>
          <w:szCs w:val="28"/>
          <w:lang w:eastAsia="en-US"/>
        </w:rPr>
        <w:t xml:space="preserve"> - ставка заработной платы, установленная по профессиональной квалификационной группе должностей педагогических работников;</w:t>
      </w:r>
    </w:p>
    <w:p w:rsidR="001257FC" w:rsidRPr="001631CE" w:rsidRDefault="001257FC" w:rsidP="006525B2">
      <w:pPr>
        <w:pStyle w:val="Style12"/>
        <w:widowControl/>
        <w:tabs>
          <w:tab w:val="left" w:pos="0"/>
        </w:tabs>
        <w:spacing w:line="240" w:lineRule="auto"/>
        <w:ind w:firstLine="0"/>
        <w:rPr>
          <w:rStyle w:val="FontStyle44"/>
          <w:spacing w:val="0"/>
          <w:sz w:val="28"/>
          <w:szCs w:val="28"/>
        </w:rPr>
      </w:pPr>
      <w:r w:rsidRPr="001631CE">
        <w:rPr>
          <w:rStyle w:val="FontStyle49"/>
          <w:sz w:val="28"/>
          <w:szCs w:val="28"/>
        </w:rPr>
        <w:t xml:space="preserve">К(повышения) </w:t>
      </w:r>
      <w:r w:rsidRPr="001631CE">
        <w:rPr>
          <w:rStyle w:val="FontStyle44"/>
          <w:spacing w:val="0"/>
          <w:sz w:val="28"/>
          <w:szCs w:val="28"/>
        </w:rPr>
        <w:t>коэффициент повышения, определенный в соответствии с приложением №2 к Положению;</w:t>
      </w:r>
    </w:p>
    <w:p w:rsidR="001257FC" w:rsidRPr="001631CE" w:rsidRDefault="001257FC" w:rsidP="006525B2">
      <w:pPr>
        <w:pStyle w:val="Style12"/>
        <w:widowControl/>
        <w:tabs>
          <w:tab w:val="left" w:pos="0"/>
        </w:tabs>
        <w:spacing w:line="240" w:lineRule="auto"/>
        <w:ind w:firstLine="0"/>
        <w:jc w:val="left"/>
        <w:rPr>
          <w:rStyle w:val="FontStyle44"/>
          <w:spacing w:val="0"/>
          <w:sz w:val="28"/>
          <w:szCs w:val="28"/>
        </w:rPr>
      </w:pPr>
      <w:r w:rsidRPr="001631CE">
        <w:rPr>
          <w:rStyle w:val="FontStyle44"/>
          <w:spacing w:val="0"/>
          <w:sz w:val="28"/>
          <w:szCs w:val="28"/>
          <w:lang w:val="en-US"/>
        </w:rPr>
        <w:t>N</w:t>
      </w:r>
      <w:r w:rsidRPr="001631CE">
        <w:rPr>
          <w:rStyle w:val="FontStyle44"/>
          <w:spacing w:val="0"/>
          <w:sz w:val="28"/>
          <w:szCs w:val="28"/>
        </w:rPr>
        <w:t>(факт) - объем фактической учебной нагрузки;</w:t>
      </w:r>
    </w:p>
    <w:p w:rsidR="001257FC" w:rsidRPr="001631CE" w:rsidRDefault="001257FC" w:rsidP="006525B2">
      <w:pPr>
        <w:pStyle w:val="Style12"/>
        <w:widowControl/>
        <w:tabs>
          <w:tab w:val="left" w:pos="0"/>
        </w:tabs>
        <w:spacing w:line="240" w:lineRule="auto"/>
        <w:ind w:firstLine="0"/>
        <w:jc w:val="left"/>
        <w:rPr>
          <w:rStyle w:val="FontStyle44"/>
          <w:spacing w:val="0"/>
          <w:sz w:val="28"/>
          <w:szCs w:val="28"/>
        </w:rPr>
      </w:pPr>
      <w:r w:rsidRPr="001631CE">
        <w:rPr>
          <w:rStyle w:val="FontStyle44"/>
          <w:spacing w:val="0"/>
          <w:sz w:val="28"/>
          <w:szCs w:val="28"/>
          <w:lang w:val="en-US"/>
        </w:rPr>
        <w:t>N</w:t>
      </w:r>
      <w:r w:rsidRPr="001631CE">
        <w:rPr>
          <w:rStyle w:val="FontStyle44"/>
          <w:spacing w:val="0"/>
          <w:sz w:val="28"/>
          <w:szCs w:val="28"/>
        </w:rPr>
        <w:t>(норм) - норма часов педагогической работы за ставку заработной платы.</w:t>
      </w:r>
    </w:p>
    <w:p w:rsidR="001257FC" w:rsidRPr="001631CE" w:rsidRDefault="001257FC" w:rsidP="006525B2">
      <w:pPr>
        <w:pStyle w:val="Style39"/>
        <w:widowControl/>
        <w:tabs>
          <w:tab w:val="left" w:pos="0"/>
        </w:tabs>
        <w:spacing w:line="240" w:lineRule="auto"/>
        <w:rPr>
          <w:rStyle w:val="FontStyle44"/>
          <w:spacing w:val="0"/>
          <w:sz w:val="28"/>
          <w:szCs w:val="28"/>
        </w:rPr>
      </w:pPr>
      <w:r w:rsidRPr="001631CE">
        <w:rPr>
          <w:sz w:val="28"/>
          <w:szCs w:val="28"/>
        </w:rPr>
        <w:t xml:space="preserve">    </w:t>
      </w:r>
      <w:r w:rsidRPr="001631CE">
        <w:rPr>
          <w:rStyle w:val="FontStyle44"/>
          <w:spacing w:val="0"/>
          <w:sz w:val="28"/>
          <w:szCs w:val="28"/>
        </w:rPr>
        <w:t>В таком же порядке исчисляется основной месячный оклад: преподавателей за работу по совместительству в другом образовательном учреждении;</w:t>
      </w:r>
    </w:p>
    <w:p w:rsidR="001257FC" w:rsidRPr="001631CE" w:rsidRDefault="001257FC" w:rsidP="006525B2">
      <w:pPr>
        <w:pStyle w:val="Style39"/>
        <w:widowControl/>
        <w:tabs>
          <w:tab w:val="left" w:pos="0"/>
        </w:tabs>
        <w:spacing w:line="240" w:lineRule="auto"/>
        <w:rPr>
          <w:rStyle w:val="FontStyle44"/>
          <w:spacing w:val="0"/>
          <w:sz w:val="28"/>
          <w:szCs w:val="28"/>
        </w:rPr>
      </w:pPr>
      <w:r w:rsidRPr="001631CE">
        <w:rPr>
          <w:rStyle w:val="FontStyle44"/>
          <w:spacing w:val="0"/>
          <w:sz w:val="28"/>
          <w:szCs w:val="28"/>
        </w:rPr>
        <w:tab/>
        <w:t>Порядок проведения тарификации педагогических работников приведен в приложении №1 к настоящему Положению.</w:t>
      </w:r>
    </w:p>
    <w:p w:rsidR="001257FC" w:rsidRPr="001631CE" w:rsidRDefault="001257FC" w:rsidP="006525B2">
      <w:pPr>
        <w:pStyle w:val="Style39"/>
        <w:widowControl/>
        <w:tabs>
          <w:tab w:val="left" w:pos="0"/>
        </w:tabs>
        <w:spacing w:line="240" w:lineRule="auto"/>
        <w:rPr>
          <w:rStyle w:val="FontStyle44"/>
          <w:spacing w:val="0"/>
          <w:sz w:val="28"/>
          <w:szCs w:val="28"/>
        </w:rPr>
      </w:pPr>
      <w:r w:rsidRPr="001631CE">
        <w:rPr>
          <w:rStyle w:val="FontStyle44"/>
          <w:spacing w:val="0"/>
          <w:sz w:val="28"/>
          <w:szCs w:val="28"/>
        </w:rPr>
        <w:tab/>
        <w:t>2.2.4. Должностные оклады общеотраслевых должностей специалистов и служащих общеотраслевых профессий рабочих устанавливаются в соответствии с Приложением № 3 к настоящему Положению.</w:t>
      </w:r>
    </w:p>
    <w:p w:rsidR="001257FC" w:rsidRPr="001631CE" w:rsidRDefault="001257FC" w:rsidP="006525B2">
      <w:pPr>
        <w:pStyle w:val="Style39"/>
        <w:widowControl/>
        <w:tabs>
          <w:tab w:val="left" w:pos="0"/>
        </w:tabs>
        <w:spacing w:line="240" w:lineRule="auto"/>
        <w:rPr>
          <w:rStyle w:val="FontStyle44"/>
          <w:spacing w:val="0"/>
          <w:sz w:val="28"/>
          <w:szCs w:val="28"/>
        </w:rPr>
      </w:pPr>
      <w:r w:rsidRPr="001631CE">
        <w:rPr>
          <w:rStyle w:val="FontStyle44"/>
          <w:spacing w:val="0"/>
          <w:sz w:val="28"/>
          <w:szCs w:val="28"/>
        </w:rPr>
        <w:tab/>
        <w:t>Наименования должностей (профессий) работников и их квалификация устанавливаются в соответствии со штатным расписанием, утвержденным руководителем учреждения по согласованию с учредителем, и должны соответствовать наименованиям должностей руководителей, специалистов и служащих, профессий рабочих и квалификационным требованиям к ним, предусмотренным Единым квалификационным справочником должностей руководителей, специалистов и служащих и Единым тарифно-квалификационным справочником работ и профессий рабочих.</w:t>
      </w:r>
    </w:p>
    <w:p w:rsidR="001257FC" w:rsidRPr="001631CE" w:rsidRDefault="001257FC" w:rsidP="006525B2">
      <w:pPr>
        <w:pStyle w:val="Style38"/>
        <w:widowControl/>
        <w:tabs>
          <w:tab w:val="left" w:pos="0"/>
          <w:tab w:val="left" w:pos="142"/>
        </w:tabs>
        <w:spacing w:line="240" w:lineRule="auto"/>
        <w:jc w:val="both"/>
        <w:rPr>
          <w:rStyle w:val="FontStyle44"/>
          <w:spacing w:val="0"/>
          <w:sz w:val="28"/>
          <w:szCs w:val="28"/>
        </w:rPr>
      </w:pPr>
      <w:r w:rsidRPr="001631CE">
        <w:rPr>
          <w:rStyle w:val="FontStyle44"/>
          <w:spacing w:val="0"/>
          <w:sz w:val="28"/>
          <w:szCs w:val="28"/>
        </w:rPr>
        <w:t>2.3.Штатное расписание учреждения формируется в пределах</w:t>
      </w:r>
      <w:r w:rsidRPr="001631CE">
        <w:rPr>
          <w:rStyle w:val="FontStyle44"/>
          <w:spacing w:val="0"/>
          <w:sz w:val="28"/>
          <w:szCs w:val="28"/>
        </w:rPr>
        <w:br/>
        <w:t>утвержденного фонда оплаты труда. Тарификация педагогических работников учреждений проводится в порядке согласно приложению № 1 к настоящему Положению.</w:t>
      </w:r>
    </w:p>
    <w:p w:rsidR="001257FC" w:rsidRPr="00E1471D" w:rsidRDefault="001257FC" w:rsidP="006525B2">
      <w:pPr>
        <w:pStyle w:val="Style39"/>
        <w:widowControl/>
        <w:tabs>
          <w:tab w:val="left" w:pos="0"/>
        </w:tabs>
        <w:spacing w:line="240" w:lineRule="auto"/>
        <w:rPr>
          <w:rStyle w:val="FontStyle44"/>
          <w:spacing w:val="0"/>
          <w:sz w:val="28"/>
          <w:szCs w:val="28"/>
        </w:rPr>
      </w:pPr>
      <w:r w:rsidRPr="001631CE">
        <w:rPr>
          <w:rStyle w:val="FontStyle44"/>
          <w:spacing w:val="0"/>
          <w:sz w:val="28"/>
          <w:szCs w:val="28"/>
        </w:rPr>
        <w:tab/>
        <w:t>Размеры повышающих коэффициентов за квалификационную категорию, применяемые к должностным окладам (ставкам заработной</w:t>
      </w:r>
      <w:r w:rsidRPr="000C10D7">
        <w:rPr>
          <w:rStyle w:val="FontStyle44"/>
          <w:sz w:val="28"/>
          <w:szCs w:val="28"/>
        </w:rPr>
        <w:t xml:space="preserve"> </w:t>
      </w:r>
      <w:r w:rsidRPr="00E1471D">
        <w:rPr>
          <w:rStyle w:val="FontStyle44"/>
          <w:spacing w:val="0"/>
          <w:sz w:val="28"/>
          <w:szCs w:val="28"/>
        </w:rPr>
        <w:t>платы) для работников учреждений определены приложением № 2 к настоящему Положению.</w:t>
      </w:r>
    </w:p>
    <w:p w:rsidR="001257FC" w:rsidRPr="00E1471D" w:rsidRDefault="001257FC" w:rsidP="006525B2">
      <w:pPr>
        <w:pStyle w:val="Style38"/>
        <w:widowControl/>
        <w:tabs>
          <w:tab w:val="left" w:pos="0"/>
        </w:tabs>
        <w:spacing w:line="240" w:lineRule="auto"/>
        <w:jc w:val="both"/>
        <w:rPr>
          <w:rStyle w:val="FontStyle44"/>
          <w:spacing w:val="0"/>
          <w:sz w:val="28"/>
          <w:szCs w:val="28"/>
        </w:rPr>
      </w:pPr>
      <w:r w:rsidRPr="00E1471D">
        <w:rPr>
          <w:rStyle w:val="FontStyle44"/>
          <w:spacing w:val="0"/>
          <w:sz w:val="28"/>
          <w:szCs w:val="28"/>
        </w:rPr>
        <w:t>2.4.Финансирование фонда оплаты труда работников Учреждения</w:t>
      </w:r>
      <w:r w:rsidRPr="00E1471D">
        <w:rPr>
          <w:rStyle w:val="FontStyle44"/>
          <w:spacing w:val="0"/>
          <w:sz w:val="28"/>
          <w:szCs w:val="28"/>
        </w:rPr>
        <w:br/>
        <w:t>осуществляется за счет бюджетных средств, а также средств, полученных от приносящей доход деятельности.</w:t>
      </w:r>
    </w:p>
    <w:p w:rsidR="001257FC" w:rsidRPr="00E1471D" w:rsidRDefault="001257FC" w:rsidP="006525B2">
      <w:pPr>
        <w:pStyle w:val="Style38"/>
        <w:widowControl/>
        <w:tabs>
          <w:tab w:val="left" w:pos="0"/>
          <w:tab w:val="left" w:pos="1378"/>
        </w:tabs>
        <w:spacing w:line="240" w:lineRule="auto"/>
        <w:jc w:val="both"/>
        <w:rPr>
          <w:rStyle w:val="FontStyle44"/>
          <w:spacing w:val="0"/>
          <w:sz w:val="28"/>
          <w:szCs w:val="28"/>
        </w:rPr>
      </w:pPr>
      <w:r w:rsidRPr="00E1471D">
        <w:rPr>
          <w:rStyle w:val="FontStyle44"/>
          <w:spacing w:val="0"/>
          <w:sz w:val="28"/>
          <w:szCs w:val="28"/>
        </w:rPr>
        <w:t>2.5.Средства на оплату труда работников Учреждения, финансируемых за счет средств бюджета города Элисты, формируются в пределах выделенных лимитов бюджетных обязательств.</w:t>
      </w:r>
    </w:p>
    <w:p w:rsidR="001257FC" w:rsidRDefault="001257FC" w:rsidP="006525B2">
      <w:pPr>
        <w:pStyle w:val="Style38"/>
        <w:widowControl/>
        <w:tabs>
          <w:tab w:val="left" w:pos="0"/>
          <w:tab w:val="left" w:pos="1378"/>
        </w:tabs>
        <w:spacing w:line="240" w:lineRule="auto"/>
        <w:jc w:val="both"/>
        <w:rPr>
          <w:rStyle w:val="FontStyle44"/>
          <w:spacing w:val="0"/>
          <w:sz w:val="28"/>
          <w:szCs w:val="28"/>
        </w:rPr>
      </w:pPr>
      <w:r w:rsidRPr="00E1471D">
        <w:rPr>
          <w:rStyle w:val="FontStyle44"/>
          <w:spacing w:val="0"/>
          <w:sz w:val="28"/>
          <w:szCs w:val="28"/>
        </w:rPr>
        <w:t>2.6.Размер фонда оплаты труда Учреждения определяется учредителем на очередной финансовый год с учетом недопущения образования кредиторской задолженности.</w:t>
      </w:r>
    </w:p>
    <w:p w:rsidR="001257FC" w:rsidRDefault="001257FC" w:rsidP="006525B2">
      <w:pPr>
        <w:pStyle w:val="Style38"/>
        <w:widowControl/>
        <w:tabs>
          <w:tab w:val="left" w:pos="0"/>
          <w:tab w:val="left" w:pos="1378"/>
        </w:tabs>
        <w:spacing w:line="240" w:lineRule="auto"/>
        <w:jc w:val="both"/>
        <w:rPr>
          <w:rStyle w:val="FontStyle44"/>
          <w:spacing w:val="0"/>
          <w:sz w:val="28"/>
          <w:szCs w:val="28"/>
        </w:rPr>
      </w:pPr>
      <w:r w:rsidRPr="00E1471D">
        <w:rPr>
          <w:rStyle w:val="FontStyle44"/>
          <w:spacing w:val="0"/>
          <w:sz w:val="28"/>
          <w:szCs w:val="28"/>
        </w:rPr>
        <w:t>2.7. С учетом условий труда работникам устанавливаются выплаты компенсационного характера в соответствии с разделом 4  и стимулирующие выплаты, в соответствии с разделом 5 настоящего положения</w:t>
      </w:r>
    </w:p>
    <w:p w:rsidR="001257FC" w:rsidRPr="00E1471D" w:rsidRDefault="001257FC" w:rsidP="006525B2">
      <w:pPr>
        <w:pStyle w:val="Style39"/>
        <w:widowControl/>
        <w:tabs>
          <w:tab w:val="left" w:pos="0"/>
        </w:tabs>
        <w:spacing w:line="240" w:lineRule="auto"/>
        <w:rPr>
          <w:rStyle w:val="FontStyle44"/>
          <w:spacing w:val="0"/>
          <w:sz w:val="28"/>
          <w:szCs w:val="28"/>
        </w:rPr>
      </w:pPr>
      <w:r w:rsidRPr="00E1471D">
        <w:rPr>
          <w:rStyle w:val="FontStyle44"/>
          <w:spacing w:val="0"/>
          <w:sz w:val="28"/>
          <w:szCs w:val="28"/>
        </w:rPr>
        <w:t>2.8. При формировании системы оплаты труда в учреждении устанавливаются дифференциация оплаты труда работников, выполняющих работы различной сложности, зависимость размера оплаты труда от качества оказываемых услуг (выполняемых работ) и эффективности деятельности работников по заданным критериям и показателям. При этом обеспечиваются дифференциация оплаты труда основного и прочего персонала, оптимизация расходов на административно-управленческий и вспомогательный персонал с учетом предельной доли расходов на оплату их труда в фонде оплаты труда учреждения:</w:t>
      </w:r>
    </w:p>
    <w:p w:rsidR="001257FC" w:rsidRDefault="001257FC" w:rsidP="006525B2">
      <w:pPr>
        <w:pStyle w:val="Style1"/>
        <w:widowControl/>
        <w:tabs>
          <w:tab w:val="left" w:pos="0"/>
          <w:tab w:val="left" w:pos="936"/>
        </w:tabs>
        <w:spacing w:line="240" w:lineRule="auto"/>
        <w:rPr>
          <w:rStyle w:val="FontStyle44"/>
          <w:spacing w:val="0"/>
          <w:sz w:val="28"/>
          <w:szCs w:val="28"/>
        </w:rPr>
      </w:pPr>
      <w:r w:rsidRPr="00E1471D">
        <w:rPr>
          <w:rStyle w:val="FontStyle44"/>
          <w:spacing w:val="0"/>
          <w:sz w:val="28"/>
          <w:szCs w:val="28"/>
        </w:rPr>
        <w:t>- не более 30 процентов для учреждений общеобразовательны</w:t>
      </w:r>
      <w:r>
        <w:rPr>
          <w:rStyle w:val="FontStyle44"/>
          <w:spacing w:val="0"/>
          <w:sz w:val="28"/>
          <w:szCs w:val="28"/>
        </w:rPr>
        <w:t>х и дополнительного образования.</w:t>
      </w:r>
    </w:p>
    <w:p w:rsidR="001257FC" w:rsidRPr="00E1471D" w:rsidRDefault="001257FC" w:rsidP="006525B2">
      <w:pPr>
        <w:pStyle w:val="Style1"/>
        <w:widowControl/>
        <w:tabs>
          <w:tab w:val="left" w:pos="0"/>
          <w:tab w:val="left" w:pos="936"/>
        </w:tabs>
        <w:spacing w:line="240" w:lineRule="auto"/>
        <w:rPr>
          <w:rStyle w:val="FontStyle44"/>
          <w:spacing w:val="0"/>
          <w:sz w:val="28"/>
          <w:szCs w:val="28"/>
        </w:rPr>
      </w:pPr>
    </w:p>
    <w:p w:rsidR="001257FC" w:rsidRPr="000C10D7" w:rsidRDefault="001257FC" w:rsidP="006525B2">
      <w:pPr>
        <w:pStyle w:val="Style1"/>
        <w:widowControl/>
        <w:tabs>
          <w:tab w:val="left" w:pos="0"/>
          <w:tab w:val="left" w:pos="761"/>
        </w:tabs>
        <w:spacing w:line="240" w:lineRule="auto"/>
        <w:rPr>
          <w:color w:val="00B050"/>
          <w:sz w:val="28"/>
          <w:szCs w:val="28"/>
        </w:rPr>
      </w:pPr>
    </w:p>
    <w:p w:rsidR="001257FC" w:rsidRPr="00E1471D" w:rsidRDefault="001257FC" w:rsidP="006525B2">
      <w:pPr>
        <w:pStyle w:val="Style5"/>
        <w:widowControl/>
        <w:tabs>
          <w:tab w:val="left" w:pos="0"/>
        </w:tabs>
        <w:rPr>
          <w:rStyle w:val="FontStyle44"/>
          <w:b/>
          <w:bCs/>
          <w:spacing w:val="0"/>
          <w:sz w:val="28"/>
          <w:szCs w:val="28"/>
        </w:rPr>
      </w:pPr>
      <w:r w:rsidRPr="00E1471D">
        <w:rPr>
          <w:rStyle w:val="FontStyle43"/>
          <w:b/>
          <w:bCs/>
          <w:spacing w:val="0"/>
          <w:sz w:val="28"/>
          <w:szCs w:val="28"/>
        </w:rPr>
        <w:t xml:space="preserve">III. Порядок </w:t>
      </w:r>
      <w:r w:rsidRPr="00E1471D">
        <w:rPr>
          <w:rStyle w:val="FontStyle44"/>
          <w:b/>
          <w:bCs/>
          <w:spacing w:val="0"/>
          <w:sz w:val="28"/>
          <w:szCs w:val="28"/>
        </w:rPr>
        <w:t xml:space="preserve">и </w:t>
      </w:r>
      <w:r w:rsidRPr="00E1471D">
        <w:rPr>
          <w:rStyle w:val="FontStyle43"/>
          <w:b/>
          <w:bCs/>
          <w:spacing w:val="0"/>
          <w:sz w:val="28"/>
          <w:szCs w:val="28"/>
        </w:rPr>
        <w:t xml:space="preserve">условия оплаты труда руководителя муниципального </w:t>
      </w:r>
      <w:r w:rsidRPr="00E1471D">
        <w:rPr>
          <w:rStyle w:val="FontStyle44"/>
          <w:b/>
          <w:bCs/>
          <w:spacing w:val="0"/>
          <w:sz w:val="28"/>
          <w:szCs w:val="28"/>
        </w:rPr>
        <w:t>учреждения, его заместителей, главного бухгалтера</w:t>
      </w:r>
    </w:p>
    <w:p w:rsidR="001257FC" w:rsidRPr="00E1471D" w:rsidRDefault="001257FC" w:rsidP="006525B2">
      <w:pPr>
        <w:pStyle w:val="Style1"/>
        <w:widowControl/>
        <w:tabs>
          <w:tab w:val="left" w:pos="0"/>
        </w:tabs>
        <w:spacing w:line="240" w:lineRule="auto"/>
        <w:jc w:val="center"/>
        <w:rPr>
          <w:sz w:val="28"/>
          <w:szCs w:val="28"/>
        </w:rPr>
      </w:pPr>
    </w:p>
    <w:p w:rsidR="001257FC" w:rsidRPr="00E1471D" w:rsidRDefault="001257FC" w:rsidP="006525B2">
      <w:pPr>
        <w:pStyle w:val="Style1"/>
        <w:widowControl/>
        <w:tabs>
          <w:tab w:val="left" w:pos="0"/>
        </w:tabs>
        <w:spacing w:line="240" w:lineRule="auto"/>
        <w:rPr>
          <w:rStyle w:val="FontStyle44"/>
          <w:spacing w:val="0"/>
          <w:sz w:val="28"/>
          <w:szCs w:val="28"/>
        </w:rPr>
      </w:pPr>
      <w:r w:rsidRPr="00E1471D">
        <w:rPr>
          <w:rStyle w:val="FontStyle44"/>
          <w:spacing w:val="0"/>
          <w:sz w:val="28"/>
          <w:szCs w:val="28"/>
        </w:rPr>
        <w:t>3.1.</w:t>
      </w:r>
      <w:r w:rsidRPr="00E1471D">
        <w:rPr>
          <w:rStyle w:val="FontStyle44"/>
          <w:spacing w:val="0"/>
          <w:sz w:val="28"/>
          <w:szCs w:val="28"/>
        </w:rPr>
        <w:tab/>
        <w:t>Заработная плата руководителя муниципального учреждения (далее-руководитель учреждения) его заместителей, главного бухгалтера включает: должностной оклад, выплаты</w:t>
      </w:r>
      <w:r w:rsidRPr="00E1471D">
        <w:rPr>
          <w:rStyle w:val="FontStyle44"/>
          <w:color w:val="FF0000"/>
          <w:spacing w:val="0"/>
          <w:sz w:val="28"/>
          <w:szCs w:val="28"/>
        </w:rPr>
        <w:t xml:space="preserve"> </w:t>
      </w:r>
      <w:r w:rsidRPr="00E1471D">
        <w:rPr>
          <w:rStyle w:val="FontStyle44"/>
          <w:spacing w:val="0"/>
          <w:sz w:val="28"/>
          <w:szCs w:val="28"/>
        </w:rPr>
        <w:t>компенсационного и стимулирующего характера согласно условиям оплаты труда, определенным настоящим Порядком и действующим трудовым законодательством.</w:t>
      </w:r>
    </w:p>
    <w:p w:rsidR="001257FC" w:rsidRPr="00E1471D" w:rsidRDefault="001257FC" w:rsidP="006525B2">
      <w:pPr>
        <w:pStyle w:val="Style12"/>
        <w:widowControl/>
        <w:tabs>
          <w:tab w:val="left" w:pos="0"/>
        </w:tabs>
        <w:spacing w:line="240" w:lineRule="auto"/>
        <w:ind w:firstLine="0"/>
        <w:rPr>
          <w:rStyle w:val="FontStyle44"/>
          <w:spacing w:val="0"/>
          <w:sz w:val="28"/>
          <w:szCs w:val="28"/>
        </w:rPr>
      </w:pPr>
      <w:r w:rsidRPr="00E1471D">
        <w:rPr>
          <w:rStyle w:val="FontStyle44"/>
          <w:spacing w:val="0"/>
          <w:sz w:val="28"/>
          <w:szCs w:val="28"/>
        </w:rPr>
        <w:tab/>
        <w:t>Выплата заработной платы руководителю учреждения его заместителям, главному бухгалтеру осуществляется в пределах утвержденного фонда оплаты труда за счет всех источников финансирования на соответствующий финансовый год.</w:t>
      </w:r>
    </w:p>
    <w:p w:rsidR="001257FC" w:rsidRPr="00E1471D" w:rsidRDefault="001257FC" w:rsidP="006525B2">
      <w:pPr>
        <w:pStyle w:val="Style1"/>
        <w:widowControl/>
        <w:tabs>
          <w:tab w:val="left" w:pos="0"/>
          <w:tab w:val="left" w:pos="1042"/>
        </w:tabs>
        <w:spacing w:line="240" w:lineRule="auto"/>
        <w:rPr>
          <w:rStyle w:val="FontStyle44"/>
          <w:spacing w:val="0"/>
          <w:sz w:val="28"/>
          <w:szCs w:val="28"/>
        </w:rPr>
      </w:pPr>
      <w:r w:rsidRPr="00E1471D">
        <w:rPr>
          <w:rStyle w:val="FontStyle44"/>
          <w:spacing w:val="0"/>
          <w:sz w:val="28"/>
          <w:szCs w:val="28"/>
        </w:rPr>
        <w:t>3.2.Условия оплаты труда, включая размер должностного оклада, компенсационные и стимулирующие выплаты, являются обязательными для включения в трудовой договор руководителя учреждения, его заместителей, главного бухгалтера.</w:t>
      </w:r>
    </w:p>
    <w:p w:rsidR="001257FC" w:rsidRPr="00E1471D" w:rsidRDefault="001257FC" w:rsidP="006525B2">
      <w:pPr>
        <w:pStyle w:val="Style1"/>
        <w:widowControl/>
        <w:tabs>
          <w:tab w:val="left" w:pos="0"/>
          <w:tab w:val="left" w:pos="1042"/>
        </w:tabs>
        <w:spacing w:line="240" w:lineRule="auto"/>
        <w:rPr>
          <w:rStyle w:val="FontStyle44"/>
          <w:spacing w:val="0"/>
          <w:sz w:val="28"/>
          <w:szCs w:val="28"/>
        </w:rPr>
      </w:pPr>
      <w:r w:rsidRPr="00E1471D">
        <w:rPr>
          <w:rStyle w:val="FontStyle44"/>
          <w:spacing w:val="0"/>
          <w:sz w:val="28"/>
          <w:szCs w:val="28"/>
        </w:rPr>
        <w:t>3.3.Размер должностного оклада руководителя учреждения устанавливается в соответствии с распоряжением Администрации города Элисты от 29 октября 2015 года №273-р.</w:t>
      </w:r>
    </w:p>
    <w:p w:rsidR="001257FC" w:rsidRPr="00E1471D" w:rsidRDefault="001257FC" w:rsidP="006525B2">
      <w:pPr>
        <w:pStyle w:val="Style1"/>
        <w:widowControl/>
        <w:tabs>
          <w:tab w:val="left" w:pos="0"/>
        </w:tabs>
        <w:spacing w:line="240" w:lineRule="auto"/>
        <w:rPr>
          <w:rStyle w:val="FontStyle44"/>
          <w:spacing w:val="0"/>
          <w:sz w:val="28"/>
          <w:szCs w:val="28"/>
        </w:rPr>
      </w:pPr>
      <w:r w:rsidRPr="00E1471D">
        <w:rPr>
          <w:rStyle w:val="FontStyle44"/>
          <w:spacing w:val="0"/>
          <w:sz w:val="28"/>
          <w:szCs w:val="28"/>
        </w:rPr>
        <w:t>3.4.Должностные оклады заместителей руководителей учреждений устанавливаются на 20 процентов ниже размеров должностных окладов руководителей учреждений. Размеры должностных окладов главных бухгалтеров устанавливаются на 30 процентов ниже размеров должностных окладов руководителей учреждений.</w:t>
      </w:r>
    </w:p>
    <w:p w:rsidR="001257FC" w:rsidRPr="00E1471D" w:rsidRDefault="001257FC" w:rsidP="006525B2">
      <w:pPr>
        <w:pStyle w:val="Style1"/>
        <w:widowControl/>
        <w:tabs>
          <w:tab w:val="left" w:pos="0"/>
        </w:tabs>
        <w:spacing w:line="240" w:lineRule="auto"/>
        <w:rPr>
          <w:rStyle w:val="FontStyle44"/>
          <w:spacing w:val="0"/>
          <w:sz w:val="28"/>
          <w:szCs w:val="28"/>
        </w:rPr>
      </w:pPr>
      <w:r w:rsidRPr="00E1471D">
        <w:rPr>
          <w:rStyle w:val="FontStyle44"/>
          <w:spacing w:val="0"/>
          <w:sz w:val="28"/>
          <w:szCs w:val="28"/>
        </w:rPr>
        <w:t>3.5.Заработная плата руководителя учреждения определяется трудовым договором, заключаемым с учредителем, оформляемым в соответствии с типовой формой трудового договора, утвержденной постановлением Правительства РФ от 12 апреля 2013 года №329 «О типовой форме трудового договора с руководителем государственного (муниципального) учреждения».</w:t>
      </w:r>
    </w:p>
    <w:p w:rsidR="001257FC" w:rsidRPr="00E1471D" w:rsidRDefault="001257FC" w:rsidP="006525B2">
      <w:pPr>
        <w:pStyle w:val="Style1"/>
        <w:widowControl/>
        <w:tabs>
          <w:tab w:val="left" w:pos="0"/>
        </w:tabs>
        <w:spacing w:line="240" w:lineRule="auto"/>
        <w:rPr>
          <w:rStyle w:val="FontStyle44"/>
          <w:spacing w:val="0"/>
          <w:sz w:val="28"/>
          <w:szCs w:val="28"/>
        </w:rPr>
      </w:pPr>
      <w:r w:rsidRPr="00E1471D">
        <w:rPr>
          <w:rStyle w:val="FontStyle44"/>
          <w:spacing w:val="0"/>
          <w:sz w:val="28"/>
          <w:szCs w:val="28"/>
        </w:rPr>
        <w:t>3.6.Выплаты компенсационного характера руководителю учреждения, его заместителям, главному бухгалтеру устанавливаются в соответствии с главой IV настоящего Положения.</w:t>
      </w:r>
    </w:p>
    <w:p w:rsidR="001257FC" w:rsidRPr="00E1471D" w:rsidRDefault="001257FC" w:rsidP="006525B2">
      <w:pPr>
        <w:pStyle w:val="Style1"/>
        <w:widowControl/>
        <w:tabs>
          <w:tab w:val="left" w:pos="0"/>
        </w:tabs>
        <w:spacing w:line="240" w:lineRule="auto"/>
        <w:rPr>
          <w:rStyle w:val="FontStyle44"/>
          <w:spacing w:val="0"/>
          <w:sz w:val="28"/>
          <w:szCs w:val="28"/>
        </w:rPr>
      </w:pPr>
      <w:r w:rsidRPr="00E1471D">
        <w:rPr>
          <w:rStyle w:val="FontStyle44"/>
          <w:spacing w:val="0"/>
          <w:sz w:val="28"/>
          <w:szCs w:val="28"/>
        </w:rPr>
        <w:t>3.7. В целях стимулирования руководителя учреждения, его заместителей, главного бухгалтера к качественному результату труда, а также их поощрения за выполненную работу устанавливаются выплаты стимулирующего характера в пределах фонда оплаты труда в соответствии с главой V настоящего Положения.</w:t>
      </w:r>
    </w:p>
    <w:p w:rsidR="001257FC" w:rsidRPr="00E1471D" w:rsidRDefault="001257FC" w:rsidP="006525B2">
      <w:pPr>
        <w:pStyle w:val="Style12"/>
        <w:widowControl/>
        <w:tabs>
          <w:tab w:val="left" w:pos="0"/>
        </w:tabs>
        <w:spacing w:line="240" w:lineRule="auto"/>
        <w:ind w:firstLine="0"/>
        <w:rPr>
          <w:rStyle w:val="FontStyle44"/>
          <w:spacing w:val="0"/>
          <w:sz w:val="28"/>
          <w:szCs w:val="28"/>
        </w:rPr>
      </w:pPr>
      <w:r w:rsidRPr="00E1471D">
        <w:rPr>
          <w:rStyle w:val="FontStyle44"/>
          <w:spacing w:val="0"/>
          <w:sz w:val="28"/>
          <w:szCs w:val="28"/>
        </w:rPr>
        <w:tab/>
        <w:t>Стимулирующие выплаты руководителю учреждения устанавливаются на основании распоряжения Администрации города Элисты.</w:t>
      </w:r>
    </w:p>
    <w:p w:rsidR="001257FC" w:rsidRPr="00E1471D" w:rsidRDefault="001257FC" w:rsidP="006525B2">
      <w:pPr>
        <w:pStyle w:val="Style12"/>
        <w:widowControl/>
        <w:tabs>
          <w:tab w:val="left" w:pos="0"/>
        </w:tabs>
        <w:spacing w:line="240" w:lineRule="auto"/>
        <w:ind w:firstLine="0"/>
        <w:rPr>
          <w:rStyle w:val="FontStyle44"/>
          <w:spacing w:val="0"/>
          <w:sz w:val="28"/>
          <w:szCs w:val="28"/>
        </w:rPr>
      </w:pPr>
      <w:r w:rsidRPr="00E1471D">
        <w:rPr>
          <w:rStyle w:val="FontStyle44"/>
          <w:spacing w:val="0"/>
          <w:sz w:val="28"/>
          <w:szCs w:val="28"/>
        </w:rPr>
        <w:tab/>
        <w:t>3.7.1. Размер выплаты за качество выполняемых работ руководителю учреждения определяется долей достигнутых показателей эффективности деятельности учреждения от общего числа показателей и не должен превышать 40% должностного оклада руководителя.</w:t>
      </w:r>
    </w:p>
    <w:p w:rsidR="001257FC" w:rsidRPr="00E1471D" w:rsidRDefault="001257FC" w:rsidP="006525B2">
      <w:pPr>
        <w:pStyle w:val="Style12"/>
        <w:widowControl/>
        <w:tabs>
          <w:tab w:val="left" w:pos="0"/>
        </w:tabs>
        <w:spacing w:line="240" w:lineRule="auto"/>
        <w:ind w:firstLine="0"/>
        <w:rPr>
          <w:rStyle w:val="FontStyle44"/>
          <w:spacing w:val="0"/>
          <w:sz w:val="28"/>
          <w:szCs w:val="28"/>
        </w:rPr>
      </w:pPr>
      <w:r w:rsidRPr="00E1471D">
        <w:rPr>
          <w:rStyle w:val="FontStyle44"/>
          <w:spacing w:val="0"/>
          <w:sz w:val="28"/>
          <w:szCs w:val="28"/>
        </w:rPr>
        <w:tab/>
        <w:t>Целевые показатели эффективности деятельности, критерии оценки эффективности и результативности работы  руководителя, Положение о выплатах за качество выполняемых работ по итогам работы руководителям учреждений  утверждаются нормативным правовым актом Администрации города Элисты по типам учреждений.</w:t>
      </w:r>
    </w:p>
    <w:p w:rsidR="001257FC" w:rsidRPr="00E1471D" w:rsidRDefault="001257FC" w:rsidP="006525B2">
      <w:pPr>
        <w:pStyle w:val="Style36"/>
        <w:widowControl/>
        <w:tabs>
          <w:tab w:val="left" w:pos="0"/>
        </w:tabs>
        <w:rPr>
          <w:color w:val="FF0000"/>
          <w:sz w:val="28"/>
          <w:szCs w:val="28"/>
        </w:rPr>
      </w:pPr>
    </w:p>
    <w:p w:rsidR="001257FC" w:rsidRPr="00E1471D" w:rsidRDefault="001257FC" w:rsidP="006525B2">
      <w:pPr>
        <w:pStyle w:val="Style36"/>
        <w:widowControl/>
        <w:tabs>
          <w:tab w:val="left" w:pos="0"/>
        </w:tabs>
        <w:jc w:val="center"/>
        <w:rPr>
          <w:rStyle w:val="FontStyle43"/>
          <w:b/>
          <w:bCs/>
          <w:spacing w:val="0"/>
          <w:sz w:val="28"/>
          <w:szCs w:val="28"/>
        </w:rPr>
      </w:pPr>
      <w:r w:rsidRPr="00E1471D">
        <w:rPr>
          <w:rStyle w:val="FontStyle43"/>
          <w:b/>
          <w:bCs/>
          <w:spacing w:val="0"/>
          <w:sz w:val="28"/>
          <w:szCs w:val="28"/>
        </w:rPr>
        <w:t xml:space="preserve"> IV. Порядок и условия установления выплат компенсационного характера</w:t>
      </w:r>
    </w:p>
    <w:p w:rsidR="001257FC" w:rsidRPr="00E1471D" w:rsidRDefault="001257FC" w:rsidP="006525B2">
      <w:pPr>
        <w:pStyle w:val="Style12"/>
        <w:widowControl/>
        <w:tabs>
          <w:tab w:val="left" w:pos="0"/>
        </w:tabs>
        <w:spacing w:line="240" w:lineRule="auto"/>
        <w:ind w:firstLine="0"/>
        <w:rPr>
          <w:sz w:val="28"/>
          <w:szCs w:val="28"/>
        </w:rPr>
      </w:pPr>
    </w:p>
    <w:p w:rsidR="001257FC" w:rsidRPr="00E1471D" w:rsidRDefault="001257FC" w:rsidP="006525B2">
      <w:pPr>
        <w:pStyle w:val="Style12"/>
        <w:widowControl/>
        <w:tabs>
          <w:tab w:val="left" w:pos="0"/>
        </w:tabs>
        <w:spacing w:line="240" w:lineRule="auto"/>
        <w:ind w:firstLine="0"/>
        <w:rPr>
          <w:rStyle w:val="FontStyle44"/>
          <w:spacing w:val="0"/>
          <w:sz w:val="28"/>
          <w:szCs w:val="28"/>
        </w:rPr>
      </w:pPr>
      <w:r w:rsidRPr="00E1471D">
        <w:rPr>
          <w:rStyle w:val="FontStyle44"/>
          <w:spacing w:val="0"/>
          <w:sz w:val="28"/>
          <w:szCs w:val="28"/>
        </w:rPr>
        <w:t>4.1. Доплаты и надбавки компенсационного характера - выплаты, обеспечивающие оплату труда в повышенном размере работникам, занятым на тяжелых работах, работах с вредными и (или) опасными и иными особыми условиями труда, в условиях труда, отклоняющихся от нормальных, а также иными, предусматриваемыми действующим законодательством.</w:t>
      </w:r>
    </w:p>
    <w:p w:rsidR="001257FC" w:rsidRPr="00E1471D" w:rsidRDefault="001257FC" w:rsidP="006525B2">
      <w:pPr>
        <w:pStyle w:val="Style12"/>
        <w:widowControl/>
        <w:tabs>
          <w:tab w:val="left" w:pos="0"/>
        </w:tabs>
        <w:spacing w:line="240" w:lineRule="auto"/>
        <w:ind w:firstLine="0"/>
        <w:rPr>
          <w:rStyle w:val="FontStyle44"/>
          <w:spacing w:val="0"/>
          <w:sz w:val="28"/>
          <w:szCs w:val="28"/>
        </w:rPr>
      </w:pPr>
      <w:r w:rsidRPr="00E1471D">
        <w:rPr>
          <w:rStyle w:val="FontStyle44"/>
          <w:spacing w:val="0"/>
          <w:sz w:val="28"/>
          <w:szCs w:val="28"/>
        </w:rPr>
        <w:tab/>
        <w:t xml:space="preserve">Выплаты компенсационного характера, размеры и условия их осуществления устанавливаются в соответствии с постановлением Мэра города Элисты от 29 октября 2008 года №2991 «Об утверждении Перечня видов компенсационного характера в муниципальных учреждениях города Элисты и разъяснения </w:t>
      </w:r>
      <w:r w:rsidRPr="00E1471D">
        <w:rPr>
          <w:rStyle w:val="FontStyle43"/>
          <w:spacing w:val="0"/>
          <w:sz w:val="28"/>
          <w:szCs w:val="28"/>
        </w:rPr>
        <w:t xml:space="preserve">о </w:t>
      </w:r>
      <w:r w:rsidRPr="00E1471D">
        <w:rPr>
          <w:rStyle w:val="FontStyle44"/>
          <w:spacing w:val="0"/>
          <w:sz w:val="28"/>
          <w:szCs w:val="28"/>
        </w:rPr>
        <w:t>порядке установления</w:t>
      </w:r>
      <w:r w:rsidRPr="000C10D7">
        <w:rPr>
          <w:rStyle w:val="FontStyle44"/>
          <w:sz w:val="28"/>
          <w:szCs w:val="28"/>
        </w:rPr>
        <w:t xml:space="preserve"> </w:t>
      </w:r>
      <w:r w:rsidRPr="00E1471D">
        <w:rPr>
          <w:rStyle w:val="FontStyle44"/>
          <w:spacing w:val="0"/>
          <w:sz w:val="28"/>
          <w:szCs w:val="28"/>
        </w:rPr>
        <w:t>выплат компенсационного характера в муниципальных учреждениях города Элисты»:</w:t>
      </w:r>
    </w:p>
    <w:p w:rsidR="001257FC" w:rsidRPr="00E1471D" w:rsidRDefault="001257FC" w:rsidP="006525B2">
      <w:pPr>
        <w:pStyle w:val="Style12"/>
        <w:widowControl/>
        <w:tabs>
          <w:tab w:val="left" w:pos="0"/>
        </w:tabs>
        <w:spacing w:line="240" w:lineRule="auto"/>
        <w:ind w:firstLine="0"/>
        <w:rPr>
          <w:rStyle w:val="FontStyle44"/>
          <w:spacing w:val="0"/>
          <w:sz w:val="28"/>
          <w:szCs w:val="28"/>
        </w:rPr>
      </w:pPr>
      <w:r>
        <w:rPr>
          <w:rStyle w:val="FontStyle44"/>
          <w:spacing w:val="0"/>
          <w:sz w:val="28"/>
          <w:szCs w:val="28"/>
        </w:rPr>
        <w:t xml:space="preserve">        </w:t>
      </w:r>
      <w:r w:rsidRPr="00E1471D">
        <w:rPr>
          <w:rStyle w:val="FontStyle44"/>
          <w:spacing w:val="0"/>
          <w:sz w:val="28"/>
          <w:szCs w:val="28"/>
        </w:rPr>
        <w:t>а) выплаты работникам, занятым на тяжелых работах, работах с вредными и (или) опасными и иными особыми условиями труда;</w:t>
      </w:r>
    </w:p>
    <w:p w:rsidR="001257FC" w:rsidRPr="000C10D7" w:rsidRDefault="001257FC" w:rsidP="006525B2">
      <w:pPr>
        <w:pStyle w:val="Style1"/>
        <w:widowControl/>
        <w:tabs>
          <w:tab w:val="left" w:pos="0"/>
          <w:tab w:val="left" w:pos="991"/>
        </w:tabs>
        <w:spacing w:line="240" w:lineRule="auto"/>
        <w:rPr>
          <w:rStyle w:val="FontStyle44"/>
          <w:sz w:val="28"/>
          <w:szCs w:val="28"/>
        </w:rPr>
      </w:pPr>
      <w:r w:rsidRPr="00E1471D">
        <w:rPr>
          <w:rStyle w:val="FontStyle44"/>
          <w:spacing w:val="0"/>
          <w:sz w:val="28"/>
          <w:szCs w:val="28"/>
        </w:rPr>
        <w:t xml:space="preserve">        б) 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w:t>
      </w:r>
      <w:r w:rsidRPr="000C10D7">
        <w:rPr>
          <w:rStyle w:val="FontStyle44"/>
          <w:sz w:val="28"/>
          <w:szCs w:val="28"/>
        </w:rPr>
        <w:t xml:space="preserve"> </w:t>
      </w:r>
      <w:r w:rsidRPr="00E1471D">
        <w:rPr>
          <w:rStyle w:val="FontStyle44"/>
          <w:spacing w:val="0"/>
          <w:sz w:val="28"/>
          <w:szCs w:val="28"/>
        </w:rPr>
        <w:t>и при выполнении работ в других условиях, отклоняющихся от нормальных);</w:t>
      </w:r>
    </w:p>
    <w:p w:rsidR="001257FC" w:rsidRPr="00DB35C5" w:rsidRDefault="001257FC" w:rsidP="006525B2">
      <w:pPr>
        <w:pStyle w:val="Style16"/>
        <w:widowControl/>
        <w:tabs>
          <w:tab w:val="left" w:pos="0"/>
        </w:tabs>
        <w:spacing w:line="240" w:lineRule="auto"/>
        <w:jc w:val="both"/>
        <w:rPr>
          <w:rStyle w:val="FontStyle44"/>
          <w:spacing w:val="0"/>
          <w:sz w:val="28"/>
          <w:szCs w:val="28"/>
        </w:rPr>
      </w:pPr>
      <w:r w:rsidRPr="00DB35C5">
        <w:rPr>
          <w:rStyle w:val="FontStyle44"/>
          <w:spacing w:val="0"/>
          <w:sz w:val="28"/>
          <w:szCs w:val="28"/>
        </w:rPr>
        <w:t xml:space="preserve">4.2. Выплаты компенсационного характера устанавливаются коллективными договорами, соглашениями, локальными  нормативными актами в соответствии с трудовым законодательством и иными  нормативными </w:t>
      </w:r>
      <w:r w:rsidRPr="00DB35C5">
        <w:rPr>
          <w:rStyle w:val="FontStyle54"/>
          <w:spacing w:val="0"/>
          <w:sz w:val="28"/>
          <w:szCs w:val="28"/>
        </w:rPr>
        <w:t>п</w:t>
      </w:r>
      <w:r w:rsidRPr="00DB35C5">
        <w:rPr>
          <w:rStyle w:val="FontStyle44"/>
          <w:spacing w:val="0"/>
          <w:sz w:val="28"/>
          <w:szCs w:val="28"/>
        </w:rPr>
        <w:t>равовыми актами, содержащими нормы трудового права.</w:t>
      </w:r>
    </w:p>
    <w:p w:rsidR="001257FC" w:rsidRPr="00DB35C5" w:rsidRDefault="001257FC" w:rsidP="006525B2">
      <w:pPr>
        <w:pStyle w:val="Style1"/>
        <w:widowControl/>
        <w:tabs>
          <w:tab w:val="left" w:pos="0"/>
        </w:tabs>
        <w:spacing w:line="240" w:lineRule="auto"/>
        <w:rPr>
          <w:rStyle w:val="FontStyle44"/>
          <w:spacing w:val="0"/>
          <w:sz w:val="28"/>
          <w:szCs w:val="28"/>
        </w:rPr>
      </w:pPr>
      <w:r w:rsidRPr="00DB35C5">
        <w:rPr>
          <w:rStyle w:val="FontStyle44"/>
          <w:spacing w:val="0"/>
          <w:sz w:val="28"/>
          <w:szCs w:val="28"/>
        </w:rPr>
        <w:t>4.3.</w:t>
      </w:r>
      <w:r w:rsidRPr="00DB35C5">
        <w:rPr>
          <w:rStyle w:val="FontStyle44"/>
          <w:spacing w:val="0"/>
          <w:sz w:val="28"/>
          <w:szCs w:val="28"/>
        </w:rPr>
        <w:tab/>
        <w:t>Повышение оплаты труда работников учреждений, занятых на работах с вредными и (или) опасными условиями труда, производится по результатам специальной оценки условий труда, установленного для различных видов работ. Если по итогам специальной оценки условий труда рабочее место признается безопасным, то повышение оплаты труда не производится.</w:t>
      </w:r>
    </w:p>
    <w:p w:rsidR="001257FC" w:rsidRPr="00DB35C5" w:rsidRDefault="001257FC" w:rsidP="006525B2">
      <w:pPr>
        <w:pStyle w:val="Style12"/>
        <w:widowControl/>
        <w:tabs>
          <w:tab w:val="left" w:pos="0"/>
        </w:tabs>
        <w:spacing w:line="240" w:lineRule="auto"/>
        <w:ind w:firstLine="0"/>
        <w:rPr>
          <w:rStyle w:val="FontStyle44"/>
          <w:spacing w:val="0"/>
          <w:sz w:val="28"/>
          <w:szCs w:val="28"/>
        </w:rPr>
      </w:pPr>
      <w:r w:rsidRPr="00DB35C5">
        <w:rPr>
          <w:rStyle w:val="FontStyle44"/>
          <w:spacing w:val="0"/>
          <w:sz w:val="28"/>
          <w:szCs w:val="28"/>
        </w:rPr>
        <w:tab/>
        <w:t>Конкретные размеры повышения оплаты труда работникам устанавливаются работодателем с учетом мнения представительного органа работников в порядке, установленном статьей 372 Трудового кодекса Российской Федерации для принятия локальных нормативных актов, либо коллективным договором, трудовым договором.</w:t>
      </w:r>
    </w:p>
    <w:p w:rsidR="001257FC" w:rsidRDefault="001257FC" w:rsidP="006525B2">
      <w:pPr>
        <w:pStyle w:val="Style1"/>
        <w:widowControl/>
        <w:tabs>
          <w:tab w:val="left" w:pos="0"/>
        </w:tabs>
        <w:spacing w:line="240" w:lineRule="auto"/>
        <w:rPr>
          <w:rStyle w:val="FontStyle44"/>
          <w:spacing w:val="0"/>
          <w:sz w:val="28"/>
          <w:szCs w:val="28"/>
        </w:rPr>
      </w:pPr>
      <w:r w:rsidRPr="00DB35C5">
        <w:rPr>
          <w:rStyle w:val="FontStyle44"/>
          <w:spacing w:val="0"/>
          <w:sz w:val="28"/>
          <w:szCs w:val="28"/>
        </w:rPr>
        <w:t>4.4.</w:t>
      </w:r>
      <w:r w:rsidRPr="00DB35C5">
        <w:rPr>
          <w:rStyle w:val="FontStyle44"/>
          <w:spacing w:val="0"/>
          <w:sz w:val="28"/>
          <w:szCs w:val="28"/>
        </w:rPr>
        <w:tab/>
        <w:t>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за работу в выходные и нерабочие праздничные дни и при выполнении работ в других условиях, отклоняющихся от нормальных), устанавливаются в соответствии с законодательством и с учетом финансово-экономического положения учреждения</w:t>
      </w:r>
    </w:p>
    <w:p w:rsidR="001257FC" w:rsidRPr="00DB35C5" w:rsidRDefault="001257FC" w:rsidP="006525B2">
      <w:pPr>
        <w:pStyle w:val="Style1"/>
        <w:widowControl/>
        <w:tabs>
          <w:tab w:val="left" w:pos="0"/>
        </w:tabs>
        <w:spacing w:line="240" w:lineRule="auto"/>
        <w:rPr>
          <w:rStyle w:val="FontStyle44"/>
          <w:spacing w:val="0"/>
          <w:sz w:val="28"/>
          <w:szCs w:val="28"/>
        </w:rPr>
      </w:pPr>
    </w:p>
    <w:tbl>
      <w:tblPr>
        <w:tblW w:w="10065" w:type="dxa"/>
        <w:tblInd w:w="2" w:type="dxa"/>
        <w:tblLayout w:type="fixed"/>
        <w:tblCellMar>
          <w:left w:w="40" w:type="dxa"/>
          <w:right w:w="40" w:type="dxa"/>
        </w:tblCellMar>
        <w:tblLook w:val="0000"/>
      </w:tblPr>
      <w:tblGrid>
        <w:gridCol w:w="4814"/>
        <w:gridCol w:w="5251"/>
      </w:tblGrid>
      <w:tr w:rsidR="001257FC" w:rsidRPr="00DB35C5">
        <w:tc>
          <w:tcPr>
            <w:tcW w:w="4814"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jc w:val="center"/>
              <w:rPr>
                <w:rStyle w:val="FontStyle44"/>
                <w:spacing w:val="0"/>
                <w:sz w:val="28"/>
                <w:szCs w:val="28"/>
              </w:rPr>
            </w:pPr>
          </w:p>
          <w:p w:rsidR="001257FC" w:rsidRPr="00000BE3" w:rsidRDefault="001257FC" w:rsidP="00A31DE0">
            <w:pPr>
              <w:pStyle w:val="Style27"/>
              <w:widowControl/>
              <w:tabs>
                <w:tab w:val="left" w:pos="0"/>
              </w:tabs>
              <w:spacing w:line="240" w:lineRule="auto"/>
              <w:jc w:val="center"/>
              <w:rPr>
                <w:rStyle w:val="FontStyle44"/>
                <w:spacing w:val="0"/>
                <w:sz w:val="28"/>
                <w:szCs w:val="28"/>
              </w:rPr>
            </w:pPr>
            <w:r w:rsidRPr="00000BE3">
              <w:rPr>
                <w:rStyle w:val="FontStyle44"/>
                <w:spacing w:val="0"/>
                <w:sz w:val="28"/>
                <w:szCs w:val="28"/>
              </w:rPr>
              <w:t>Виды работ, за которые установлены доплаты, надбавки</w:t>
            </w:r>
          </w:p>
        </w:tc>
        <w:tc>
          <w:tcPr>
            <w:tcW w:w="5251"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jc w:val="center"/>
              <w:rPr>
                <w:rStyle w:val="FontStyle44"/>
                <w:spacing w:val="0"/>
                <w:sz w:val="28"/>
                <w:szCs w:val="28"/>
              </w:rPr>
            </w:pPr>
          </w:p>
          <w:p w:rsidR="001257FC" w:rsidRPr="00000BE3" w:rsidRDefault="001257FC" w:rsidP="00A31DE0">
            <w:pPr>
              <w:pStyle w:val="Style27"/>
              <w:widowControl/>
              <w:tabs>
                <w:tab w:val="left" w:pos="0"/>
              </w:tabs>
              <w:spacing w:line="240" w:lineRule="auto"/>
              <w:jc w:val="center"/>
              <w:rPr>
                <w:rStyle w:val="FontStyle44"/>
                <w:spacing w:val="0"/>
                <w:sz w:val="28"/>
                <w:szCs w:val="28"/>
              </w:rPr>
            </w:pPr>
            <w:r w:rsidRPr="00000BE3">
              <w:rPr>
                <w:rStyle w:val="FontStyle44"/>
                <w:spacing w:val="0"/>
                <w:sz w:val="28"/>
                <w:szCs w:val="28"/>
              </w:rPr>
              <w:t>Размеры, доплат и надбавок, а также наименование документов, в соответствии с которыми установлены указанные доплаты и надбавки</w:t>
            </w:r>
          </w:p>
        </w:tc>
      </w:tr>
      <w:tr w:rsidR="001257FC" w:rsidRPr="00DB35C5">
        <w:tc>
          <w:tcPr>
            <w:tcW w:w="4814"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jc w:val="center"/>
              <w:rPr>
                <w:rStyle w:val="FontStyle44"/>
                <w:spacing w:val="0"/>
                <w:sz w:val="28"/>
                <w:szCs w:val="28"/>
              </w:rPr>
            </w:pPr>
            <w:r w:rsidRPr="00000BE3">
              <w:rPr>
                <w:rStyle w:val="FontStyle44"/>
                <w:spacing w:val="0"/>
                <w:sz w:val="28"/>
                <w:szCs w:val="28"/>
              </w:rPr>
              <w:t>За работу в ночное время</w:t>
            </w:r>
          </w:p>
        </w:tc>
        <w:tc>
          <w:tcPr>
            <w:tcW w:w="5251"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rPr>
                <w:rStyle w:val="FontStyle44"/>
                <w:spacing w:val="0"/>
                <w:sz w:val="28"/>
                <w:szCs w:val="28"/>
              </w:rPr>
            </w:pPr>
            <w:r w:rsidRPr="00000BE3">
              <w:rPr>
                <w:rStyle w:val="FontStyle44"/>
                <w:spacing w:val="0"/>
                <w:sz w:val="28"/>
                <w:szCs w:val="28"/>
              </w:rPr>
              <w:t>35% часовой тарифной ставки в соответствии со статьями 149, 154 Трудового кодекса Российской Федерации</w:t>
            </w:r>
          </w:p>
        </w:tc>
      </w:tr>
      <w:tr w:rsidR="001257FC" w:rsidRPr="00DB35C5">
        <w:tc>
          <w:tcPr>
            <w:tcW w:w="4814"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jc w:val="center"/>
              <w:rPr>
                <w:rStyle w:val="FontStyle44"/>
                <w:spacing w:val="0"/>
                <w:sz w:val="28"/>
                <w:szCs w:val="28"/>
              </w:rPr>
            </w:pPr>
            <w:r w:rsidRPr="00000BE3">
              <w:rPr>
                <w:rStyle w:val="FontStyle44"/>
                <w:spacing w:val="0"/>
                <w:sz w:val="28"/>
                <w:szCs w:val="28"/>
              </w:rPr>
              <w:t>За работу в выходные и праздничные дни</w:t>
            </w:r>
          </w:p>
        </w:tc>
        <w:tc>
          <w:tcPr>
            <w:tcW w:w="5251"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jc w:val="center"/>
              <w:rPr>
                <w:rStyle w:val="FontStyle44"/>
                <w:spacing w:val="0"/>
                <w:sz w:val="28"/>
                <w:szCs w:val="28"/>
              </w:rPr>
            </w:pPr>
            <w:r w:rsidRPr="00000BE3">
              <w:rPr>
                <w:rStyle w:val="FontStyle44"/>
                <w:spacing w:val="0"/>
                <w:sz w:val="28"/>
                <w:szCs w:val="28"/>
              </w:rPr>
              <w:t>в соответствии со статьями 149, 153 Трудового кодекса Российской Федерации</w:t>
            </w:r>
          </w:p>
        </w:tc>
      </w:tr>
      <w:tr w:rsidR="001257FC" w:rsidRPr="00DB35C5">
        <w:tc>
          <w:tcPr>
            <w:tcW w:w="4814"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jc w:val="center"/>
              <w:rPr>
                <w:rStyle w:val="FontStyle44"/>
                <w:spacing w:val="0"/>
                <w:sz w:val="28"/>
                <w:szCs w:val="28"/>
              </w:rPr>
            </w:pPr>
            <w:r w:rsidRPr="00000BE3">
              <w:rPr>
                <w:rStyle w:val="FontStyle44"/>
                <w:spacing w:val="0"/>
                <w:sz w:val="28"/>
                <w:szCs w:val="28"/>
              </w:rPr>
              <w:t>За сверхурочную работу</w:t>
            </w:r>
          </w:p>
        </w:tc>
        <w:tc>
          <w:tcPr>
            <w:tcW w:w="5251"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27"/>
              <w:widowControl/>
              <w:tabs>
                <w:tab w:val="left" w:pos="0"/>
              </w:tabs>
              <w:spacing w:line="240" w:lineRule="auto"/>
              <w:jc w:val="center"/>
              <w:rPr>
                <w:rStyle w:val="FontStyle44"/>
                <w:spacing w:val="0"/>
                <w:sz w:val="28"/>
                <w:szCs w:val="28"/>
              </w:rPr>
            </w:pPr>
            <w:r w:rsidRPr="00000BE3">
              <w:rPr>
                <w:rStyle w:val="FontStyle44"/>
                <w:spacing w:val="0"/>
                <w:sz w:val="28"/>
                <w:szCs w:val="28"/>
              </w:rPr>
              <w:t>в соответствии со статьями 149, 152 Трудового кодекса Российской Федерации</w:t>
            </w:r>
          </w:p>
        </w:tc>
      </w:tr>
    </w:tbl>
    <w:p w:rsidR="001257FC" w:rsidRPr="00DB35C5" w:rsidRDefault="001257FC" w:rsidP="006525B2">
      <w:pPr>
        <w:pStyle w:val="Style12"/>
        <w:widowControl/>
        <w:tabs>
          <w:tab w:val="left" w:pos="0"/>
        </w:tabs>
        <w:spacing w:line="240" w:lineRule="auto"/>
        <w:ind w:firstLine="0"/>
        <w:rPr>
          <w:rStyle w:val="FontStyle44"/>
          <w:spacing w:val="0"/>
          <w:sz w:val="28"/>
          <w:szCs w:val="28"/>
        </w:rPr>
      </w:pPr>
      <w:r w:rsidRPr="00DB35C5">
        <w:rPr>
          <w:rStyle w:val="FontStyle44"/>
          <w:spacing w:val="0"/>
          <w:sz w:val="28"/>
          <w:szCs w:val="28"/>
        </w:rPr>
        <w:tab/>
      </w:r>
    </w:p>
    <w:p w:rsidR="001257FC" w:rsidRPr="00DB35C5" w:rsidRDefault="001257FC" w:rsidP="006525B2">
      <w:pPr>
        <w:pStyle w:val="Style12"/>
        <w:widowControl/>
        <w:tabs>
          <w:tab w:val="left" w:pos="0"/>
        </w:tabs>
        <w:spacing w:line="240" w:lineRule="auto"/>
        <w:ind w:firstLine="0"/>
        <w:rPr>
          <w:rStyle w:val="FontStyle44"/>
          <w:spacing w:val="0"/>
          <w:sz w:val="28"/>
          <w:szCs w:val="28"/>
        </w:rPr>
      </w:pPr>
      <w:r w:rsidRPr="00DB35C5">
        <w:rPr>
          <w:rStyle w:val="FontStyle44"/>
          <w:spacing w:val="0"/>
          <w:sz w:val="28"/>
          <w:szCs w:val="28"/>
        </w:rPr>
        <w:tab/>
        <w:t>4.4.1 Размер доплаты за совмещение профессий (должностей), за расширение зон обслуживания, за увеличение объема работы или исполнение обязанностей временно отсутствующего работника без освобождения от работы, определенной трудовым договором, и срок, на который она устанавливается, определяется соглашением сторон с учетом содержания и (или) объема дополнительной работы.</w:t>
      </w:r>
    </w:p>
    <w:p w:rsidR="001257FC" w:rsidRPr="00DB35C5" w:rsidRDefault="001257FC" w:rsidP="006525B2">
      <w:pPr>
        <w:pStyle w:val="Style12"/>
        <w:widowControl/>
        <w:tabs>
          <w:tab w:val="left" w:pos="0"/>
        </w:tabs>
        <w:spacing w:line="240" w:lineRule="auto"/>
        <w:ind w:firstLine="0"/>
        <w:rPr>
          <w:rStyle w:val="FontStyle44"/>
          <w:spacing w:val="0"/>
          <w:sz w:val="28"/>
          <w:szCs w:val="28"/>
        </w:rPr>
      </w:pPr>
      <w:r w:rsidRPr="00DB35C5">
        <w:rPr>
          <w:rStyle w:val="FontStyle44"/>
          <w:spacing w:val="0"/>
          <w:sz w:val="28"/>
          <w:szCs w:val="28"/>
        </w:rPr>
        <w:t xml:space="preserve">Размер выплат компенсационного характера не образует нового должностного оклада </w:t>
      </w:r>
      <w:r w:rsidRPr="00F25821">
        <w:rPr>
          <w:rStyle w:val="FontStyle44"/>
          <w:spacing w:val="0"/>
          <w:sz w:val="28"/>
          <w:szCs w:val="28"/>
        </w:rPr>
        <w:t>и не может превышать 150% от должностного</w:t>
      </w:r>
      <w:r w:rsidRPr="00DB35C5">
        <w:rPr>
          <w:rStyle w:val="FontStyle44"/>
          <w:spacing w:val="0"/>
          <w:sz w:val="28"/>
          <w:szCs w:val="28"/>
        </w:rPr>
        <w:t xml:space="preserve"> оклада замещаемого работника.</w:t>
      </w:r>
    </w:p>
    <w:p w:rsidR="001257FC" w:rsidRPr="00E927EA" w:rsidRDefault="001257FC" w:rsidP="006525B2">
      <w:pPr>
        <w:pStyle w:val="formattext"/>
        <w:shd w:val="clear" w:color="auto" w:fill="FFFFFF"/>
        <w:spacing w:before="0" w:beforeAutospacing="0" w:after="0" w:afterAutospacing="0" w:line="315" w:lineRule="atLeast"/>
        <w:ind w:firstLine="708"/>
        <w:jc w:val="both"/>
        <w:textAlignment w:val="baseline"/>
        <w:rPr>
          <w:spacing w:val="2"/>
          <w:sz w:val="28"/>
          <w:szCs w:val="28"/>
        </w:rPr>
      </w:pPr>
      <w:r w:rsidRPr="00E927EA">
        <w:rPr>
          <w:spacing w:val="2"/>
          <w:sz w:val="28"/>
          <w:szCs w:val="28"/>
        </w:rPr>
        <w:t>4.4.2. Выплаты за дополнительную работу, не входящую в круг основных обязанностей работника, производятся за:</w:t>
      </w:r>
    </w:p>
    <w:p w:rsidR="001257FC" w:rsidRPr="00E927EA" w:rsidRDefault="001257FC" w:rsidP="006525B2">
      <w:pPr>
        <w:pStyle w:val="formattext"/>
        <w:shd w:val="clear" w:color="auto" w:fill="FFFFFF"/>
        <w:spacing w:before="0" w:beforeAutospacing="0" w:after="0" w:afterAutospacing="0" w:line="315" w:lineRule="atLeast"/>
        <w:ind w:firstLine="708"/>
        <w:jc w:val="both"/>
        <w:textAlignment w:val="baseline"/>
        <w:rPr>
          <w:spacing w:val="2"/>
          <w:sz w:val="28"/>
          <w:szCs w:val="28"/>
        </w:rPr>
      </w:pPr>
      <w:r w:rsidRPr="00E927EA">
        <w:rPr>
          <w:spacing w:val="2"/>
          <w:sz w:val="28"/>
          <w:szCs w:val="28"/>
        </w:rPr>
        <w:t>осуществление функций классного руководителя, заведование кабинетами отделениями, учебными мастерскими.</w:t>
      </w:r>
    </w:p>
    <w:p w:rsidR="001257FC" w:rsidRPr="00E927EA" w:rsidRDefault="001257FC" w:rsidP="006525B2">
      <w:pPr>
        <w:pStyle w:val="formattext"/>
        <w:shd w:val="clear" w:color="auto" w:fill="FFFFFF"/>
        <w:spacing w:before="0" w:beforeAutospacing="0" w:after="0" w:afterAutospacing="0" w:line="315" w:lineRule="atLeast"/>
        <w:ind w:firstLine="708"/>
        <w:jc w:val="both"/>
        <w:textAlignment w:val="baseline"/>
        <w:rPr>
          <w:spacing w:val="2"/>
          <w:sz w:val="28"/>
          <w:szCs w:val="28"/>
        </w:rPr>
      </w:pPr>
      <w:r w:rsidRPr="00E927EA">
        <w:rPr>
          <w:spacing w:val="2"/>
          <w:sz w:val="28"/>
          <w:szCs w:val="28"/>
        </w:rPr>
        <w:t>Размер выплат за выполнение работы, не входящей в перечень основных обязанностей:</w:t>
      </w:r>
    </w:p>
    <w:tbl>
      <w:tblPr>
        <w:tblW w:w="0" w:type="auto"/>
        <w:tblInd w:w="2" w:type="dxa"/>
        <w:tblCellMar>
          <w:left w:w="0" w:type="dxa"/>
          <w:right w:w="0" w:type="dxa"/>
        </w:tblCellMar>
        <w:tblLook w:val="00A0"/>
      </w:tblPr>
      <w:tblGrid>
        <w:gridCol w:w="8036"/>
        <w:gridCol w:w="1639"/>
      </w:tblGrid>
      <w:tr w:rsidR="001257FC" w:rsidRPr="00E927EA">
        <w:tc>
          <w:tcPr>
            <w:tcW w:w="831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1257FC" w:rsidRPr="00E927EA" w:rsidRDefault="001257FC" w:rsidP="00A31DE0">
            <w:pPr>
              <w:widowControl/>
              <w:autoSpaceDE/>
              <w:autoSpaceDN/>
              <w:adjustRightInd/>
              <w:spacing w:line="315" w:lineRule="atLeast"/>
              <w:jc w:val="center"/>
              <w:textAlignment w:val="baseline"/>
              <w:rPr>
                <w:spacing w:val="2"/>
                <w:sz w:val="28"/>
                <w:szCs w:val="28"/>
              </w:rPr>
            </w:pPr>
            <w:r w:rsidRPr="00E927EA">
              <w:rPr>
                <w:spacing w:val="2"/>
                <w:sz w:val="28"/>
                <w:szCs w:val="28"/>
              </w:rPr>
              <w:t>Перечень работ</w:t>
            </w:r>
          </w:p>
        </w:tc>
        <w:tc>
          <w:tcPr>
            <w:tcW w:w="1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1257FC" w:rsidRPr="00E927EA" w:rsidRDefault="001257FC" w:rsidP="00A31DE0">
            <w:pPr>
              <w:widowControl/>
              <w:autoSpaceDE/>
              <w:autoSpaceDN/>
              <w:adjustRightInd/>
              <w:spacing w:line="315" w:lineRule="atLeast"/>
              <w:jc w:val="center"/>
              <w:textAlignment w:val="baseline"/>
              <w:rPr>
                <w:spacing w:val="2"/>
                <w:sz w:val="28"/>
                <w:szCs w:val="28"/>
              </w:rPr>
            </w:pPr>
            <w:r w:rsidRPr="00E927EA">
              <w:rPr>
                <w:spacing w:val="2"/>
                <w:sz w:val="28"/>
                <w:szCs w:val="28"/>
              </w:rPr>
              <w:t>Размер выплат</w:t>
            </w:r>
          </w:p>
          <w:p w:rsidR="001257FC" w:rsidRPr="00E927EA" w:rsidRDefault="001257FC" w:rsidP="00A31DE0">
            <w:pPr>
              <w:widowControl/>
              <w:autoSpaceDE/>
              <w:autoSpaceDN/>
              <w:adjustRightInd/>
              <w:spacing w:line="315" w:lineRule="atLeast"/>
              <w:jc w:val="center"/>
              <w:textAlignment w:val="baseline"/>
              <w:rPr>
                <w:spacing w:val="2"/>
                <w:sz w:val="28"/>
                <w:szCs w:val="28"/>
              </w:rPr>
            </w:pPr>
            <w:r w:rsidRPr="00E927EA">
              <w:rPr>
                <w:spacing w:val="2"/>
                <w:sz w:val="28"/>
                <w:szCs w:val="28"/>
              </w:rPr>
              <w:t>рублей в месяц</w:t>
            </w:r>
          </w:p>
        </w:tc>
      </w:tr>
      <w:tr w:rsidR="001257FC" w:rsidRPr="00E927EA">
        <w:tc>
          <w:tcPr>
            <w:tcW w:w="831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1257FC" w:rsidRPr="00E927EA" w:rsidRDefault="001257FC" w:rsidP="00A31DE0">
            <w:pPr>
              <w:widowControl/>
              <w:autoSpaceDE/>
              <w:autoSpaceDN/>
              <w:adjustRightInd/>
              <w:spacing w:line="315" w:lineRule="atLeast"/>
              <w:jc w:val="both"/>
              <w:textAlignment w:val="baseline"/>
              <w:rPr>
                <w:spacing w:val="2"/>
                <w:sz w:val="28"/>
                <w:szCs w:val="28"/>
              </w:rPr>
            </w:pPr>
            <w:r w:rsidRPr="00E927EA">
              <w:rPr>
                <w:spacing w:val="2"/>
                <w:sz w:val="28"/>
                <w:szCs w:val="28"/>
              </w:rPr>
              <w:t>1. Учителям, преподавателям или иным педагогическим работникам за классное руководство (руководство группой)</w:t>
            </w:r>
          </w:p>
          <w:p w:rsidR="001257FC" w:rsidRPr="00E927EA" w:rsidRDefault="001257FC" w:rsidP="00A31DE0">
            <w:pPr>
              <w:widowControl/>
              <w:autoSpaceDE/>
              <w:autoSpaceDN/>
              <w:adjustRightInd/>
              <w:spacing w:line="315" w:lineRule="atLeast"/>
              <w:jc w:val="both"/>
              <w:textAlignment w:val="baseline"/>
              <w:rPr>
                <w:spacing w:val="2"/>
                <w:sz w:val="28"/>
                <w:szCs w:val="28"/>
              </w:rPr>
            </w:pPr>
            <w:r w:rsidRPr="00E927EA">
              <w:rPr>
                <w:spacing w:val="2"/>
                <w:sz w:val="28"/>
                <w:szCs w:val="28"/>
              </w:rPr>
              <w:t>а) в классах (группах) не менее установленной наполняемости,</w:t>
            </w:r>
          </w:p>
          <w:p w:rsidR="001257FC" w:rsidRPr="00E927EA" w:rsidRDefault="001257FC" w:rsidP="00A31DE0">
            <w:pPr>
              <w:widowControl/>
              <w:autoSpaceDE/>
              <w:autoSpaceDN/>
              <w:adjustRightInd/>
              <w:spacing w:line="315" w:lineRule="atLeast"/>
              <w:jc w:val="both"/>
              <w:textAlignment w:val="baseline"/>
              <w:rPr>
                <w:spacing w:val="2"/>
                <w:sz w:val="28"/>
                <w:szCs w:val="28"/>
              </w:rPr>
            </w:pPr>
            <w:r w:rsidRPr="00E927EA">
              <w:rPr>
                <w:spacing w:val="2"/>
                <w:sz w:val="28"/>
                <w:szCs w:val="28"/>
              </w:rPr>
              <w:t>б) для классов, наполняемость которых меньше установленной, пропорционально численности обучающихся исходя из норматива на 1 учащегося 80 рублей (167 рублей - для специальных (коррекционных) образовательных учреждений)</w:t>
            </w:r>
          </w:p>
        </w:tc>
        <w:tc>
          <w:tcPr>
            <w:tcW w:w="1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1257FC" w:rsidRPr="00E927EA" w:rsidRDefault="001257FC" w:rsidP="00A31DE0">
            <w:pPr>
              <w:widowControl/>
              <w:autoSpaceDE/>
              <w:autoSpaceDN/>
              <w:adjustRightInd/>
              <w:spacing w:line="315" w:lineRule="atLeast"/>
              <w:jc w:val="center"/>
              <w:textAlignment w:val="baseline"/>
              <w:rPr>
                <w:spacing w:val="2"/>
                <w:sz w:val="28"/>
                <w:szCs w:val="28"/>
              </w:rPr>
            </w:pPr>
            <w:r w:rsidRPr="00E927EA">
              <w:rPr>
                <w:spacing w:val="2"/>
                <w:sz w:val="28"/>
                <w:szCs w:val="28"/>
              </w:rPr>
              <w:t>2000 </w:t>
            </w:r>
          </w:p>
        </w:tc>
      </w:tr>
      <w:tr w:rsidR="001257FC" w:rsidRPr="00E927EA">
        <w:tc>
          <w:tcPr>
            <w:tcW w:w="8316"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1257FC" w:rsidRPr="00E927EA" w:rsidRDefault="001257FC" w:rsidP="00A31DE0">
            <w:pPr>
              <w:widowControl/>
              <w:autoSpaceDE/>
              <w:autoSpaceDN/>
              <w:adjustRightInd/>
              <w:spacing w:line="315" w:lineRule="atLeast"/>
              <w:textAlignment w:val="baseline"/>
              <w:rPr>
                <w:spacing w:val="2"/>
                <w:sz w:val="28"/>
                <w:szCs w:val="28"/>
              </w:rPr>
            </w:pPr>
            <w:r w:rsidRPr="00E927EA">
              <w:rPr>
                <w:spacing w:val="2"/>
                <w:sz w:val="28"/>
                <w:szCs w:val="28"/>
              </w:rPr>
              <w:t xml:space="preserve">2. Педагогическим работникам за заведование: учебными кабинетами  учебными мастерскими. </w:t>
            </w:r>
          </w:p>
        </w:tc>
        <w:tc>
          <w:tcPr>
            <w:tcW w:w="1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1257FC" w:rsidRPr="00E927EA" w:rsidRDefault="001257FC" w:rsidP="00A31DE0">
            <w:pPr>
              <w:widowControl/>
              <w:autoSpaceDE/>
              <w:autoSpaceDN/>
              <w:adjustRightInd/>
              <w:spacing w:line="315" w:lineRule="atLeast"/>
              <w:jc w:val="center"/>
              <w:textAlignment w:val="baseline"/>
              <w:rPr>
                <w:spacing w:val="2"/>
                <w:sz w:val="28"/>
                <w:szCs w:val="28"/>
              </w:rPr>
            </w:pPr>
            <w:r w:rsidRPr="00E927EA">
              <w:rPr>
                <w:spacing w:val="2"/>
                <w:sz w:val="28"/>
                <w:szCs w:val="28"/>
              </w:rPr>
              <w:t>500 руб.</w:t>
            </w:r>
          </w:p>
        </w:tc>
      </w:tr>
    </w:tbl>
    <w:p w:rsidR="001257FC" w:rsidRPr="00E927EA" w:rsidRDefault="001257FC" w:rsidP="006525B2">
      <w:pPr>
        <w:pStyle w:val="formattext"/>
        <w:shd w:val="clear" w:color="auto" w:fill="FFFFFF"/>
        <w:spacing w:before="0" w:beforeAutospacing="0" w:after="0" w:afterAutospacing="0" w:line="315" w:lineRule="atLeast"/>
        <w:textAlignment w:val="baseline"/>
        <w:rPr>
          <w:spacing w:val="2"/>
          <w:sz w:val="28"/>
          <w:szCs w:val="28"/>
        </w:rPr>
      </w:pPr>
    </w:p>
    <w:p w:rsidR="001257FC" w:rsidRPr="00E927EA" w:rsidRDefault="001257FC" w:rsidP="006525B2">
      <w:pPr>
        <w:pStyle w:val="Style5"/>
        <w:widowControl/>
        <w:tabs>
          <w:tab w:val="left" w:pos="0"/>
        </w:tabs>
        <w:jc w:val="left"/>
        <w:rPr>
          <w:spacing w:val="2"/>
          <w:sz w:val="28"/>
          <w:szCs w:val="28"/>
          <w:shd w:val="clear" w:color="auto" w:fill="FFFFFF"/>
        </w:rPr>
      </w:pPr>
      <w:r w:rsidRPr="00E927EA">
        <w:rPr>
          <w:spacing w:val="2"/>
          <w:sz w:val="28"/>
          <w:szCs w:val="28"/>
          <w:shd w:val="clear" w:color="auto" w:fill="FFFFFF"/>
        </w:rPr>
        <w:t>Размер выплат компенсационного характера не образует нового должностного оклада.</w:t>
      </w:r>
    </w:p>
    <w:p w:rsidR="001257FC" w:rsidRPr="007C0CA5" w:rsidRDefault="001257FC" w:rsidP="006525B2">
      <w:pPr>
        <w:pStyle w:val="Style5"/>
        <w:widowControl/>
        <w:tabs>
          <w:tab w:val="left" w:pos="0"/>
        </w:tabs>
        <w:jc w:val="left"/>
        <w:rPr>
          <w:rStyle w:val="FontStyle43"/>
          <w:sz w:val="28"/>
          <w:szCs w:val="28"/>
        </w:rPr>
      </w:pPr>
    </w:p>
    <w:p w:rsidR="001257FC" w:rsidRPr="001A0262" w:rsidRDefault="001257FC" w:rsidP="006525B2">
      <w:pPr>
        <w:pStyle w:val="Style5"/>
        <w:widowControl/>
        <w:tabs>
          <w:tab w:val="left" w:pos="0"/>
        </w:tabs>
        <w:rPr>
          <w:rStyle w:val="FontStyle44"/>
          <w:b/>
          <w:bCs/>
          <w:spacing w:val="0"/>
          <w:sz w:val="28"/>
          <w:szCs w:val="28"/>
        </w:rPr>
      </w:pPr>
      <w:r w:rsidRPr="001A0262">
        <w:rPr>
          <w:rStyle w:val="FontStyle43"/>
          <w:b/>
          <w:bCs/>
          <w:spacing w:val="0"/>
          <w:sz w:val="28"/>
          <w:szCs w:val="28"/>
        </w:rPr>
        <w:t xml:space="preserve">V. Порядок и условия установления выплат </w:t>
      </w:r>
      <w:r w:rsidRPr="001A0262">
        <w:rPr>
          <w:rStyle w:val="FontStyle52"/>
          <w:sz w:val="28"/>
          <w:szCs w:val="28"/>
        </w:rPr>
        <w:t>стимулирующего характера</w:t>
      </w:r>
    </w:p>
    <w:p w:rsidR="001257FC" w:rsidRPr="001A0262" w:rsidRDefault="001257FC" w:rsidP="006525B2">
      <w:pPr>
        <w:pStyle w:val="Style12"/>
        <w:widowControl/>
        <w:tabs>
          <w:tab w:val="left" w:pos="0"/>
        </w:tabs>
        <w:spacing w:line="240" w:lineRule="auto"/>
        <w:ind w:firstLine="0"/>
        <w:rPr>
          <w:sz w:val="28"/>
          <w:szCs w:val="28"/>
        </w:rPr>
      </w:pP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5.1. В целях стимулирования работников Учреждения к качественному результату труда, а также их поощрения за выполненную работу устанавливаются выплаты стимулирующего характера в пределах фонда оплаты труда в соответствии с постановлением Мэра города Элисты от 29.10.2008 года №2992 «Об утверждении Перечня видов выплат стимулирующего характера в муниципальных учреждениях города Элисты и разъяснения о порядке установления выплат стимулирующего характера в муниципальных учреждениях города Элисты» (с изменениями от 20 июня 2016 года №1403):</w:t>
      </w:r>
    </w:p>
    <w:p w:rsidR="001257FC" w:rsidRPr="001A0262" w:rsidRDefault="001257FC" w:rsidP="006525B2">
      <w:pPr>
        <w:pStyle w:val="Style1"/>
        <w:widowControl/>
        <w:tabs>
          <w:tab w:val="left" w:pos="0"/>
          <w:tab w:val="left" w:pos="876"/>
        </w:tabs>
        <w:spacing w:line="240" w:lineRule="auto"/>
        <w:jc w:val="left"/>
        <w:rPr>
          <w:rStyle w:val="FontStyle44"/>
          <w:spacing w:val="0"/>
          <w:sz w:val="28"/>
          <w:szCs w:val="28"/>
        </w:rPr>
      </w:pPr>
      <w:r w:rsidRPr="001A0262">
        <w:rPr>
          <w:rStyle w:val="FontStyle44"/>
          <w:spacing w:val="0"/>
          <w:sz w:val="28"/>
          <w:szCs w:val="28"/>
        </w:rPr>
        <w:tab/>
        <w:t>а)</w:t>
      </w:r>
      <w:r w:rsidRPr="001A0262">
        <w:rPr>
          <w:rStyle w:val="FontStyle44"/>
          <w:spacing w:val="0"/>
          <w:sz w:val="28"/>
          <w:szCs w:val="28"/>
        </w:rPr>
        <w:tab/>
        <w:t>выплаты за качество выполняемых работ;</w:t>
      </w:r>
    </w:p>
    <w:p w:rsidR="001257FC" w:rsidRPr="001A0262" w:rsidRDefault="001257FC" w:rsidP="006525B2">
      <w:pPr>
        <w:pStyle w:val="Style1"/>
        <w:widowControl/>
        <w:tabs>
          <w:tab w:val="left" w:pos="0"/>
          <w:tab w:val="left" w:pos="876"/>
        </w:tabs>
        <w:spacing w:line="240" w:lineRule="auto"/>
        <w:jc w:val="left"/>
        <w:rPr>
          <w:rStyle w:val="FontStyle44"/>
          <w:spacing w:val="0"/>
          <w:sz w:val="28"/>
          <w:szCs w:val="28"/>
        </w:rPr>
      </w:pPr>
      <w:r w:rsidRPr="001A0262">
        <w:rPr>
          <w:rStyle w:val="FontStyle44"/>
          <w:spacing w:val="0"/>
          <w:sz w:val="28"/>
          <w:szCs w:val="28"/>
        </w:rPr>
        <w:tab/>
        <w:t>б)</w:t>
      </w:r>
      <w:r w:rsidRPr="001A0262">
        <w:rPr>
          <w:rStyle w:val="FontStyle44"/>
          <w:spacing w:val="0"/>
          <w:sz w:val="28"/>
          <w:szCs w:val="28"/>
        </w:rPr>
        <w:tab/>
        <w:t>выплаты за стаж непрерывной работы, за выслугу лет;</w:t>
      </w:r>
    </w:p>
    <w:p w:rsidR="001257FC" w:rsidRPr="001A0262" w:rsidRDefault="001257FC" w:rsidP="006525B2">
      <w:pPr>
        <w:pStyle w:val="Style1"/>
        <w:widowControl/>
        <w:tabs>
          <w:tab w:val="left" w:pos="0"/>
          <w:tab w:val="left" w:pos="876"/>
        </w:tabs>
        <w:spacing w:line="240" w:lineRule="auto"/>
        <w:jc w:val="left"/>
        <w:rPr>
          <w:rStyle w:val="FontStyle44"/>
          <w:spacing w:val="0"/>
          <w:sz w:val="28"/>
          <w:szCs w:val="28"/>
        </w:rPr>
      </w:pPr>
      <w:r w:rsidRPr="001A0262">
        <w:rPr>
          <w:rStyle w:val="FontStyle44"/>
          <w:spacing w:val="0"/>
          <w:sz w:val="28"/>
          <w:szCs w:val="28"/>
        </w:rPr>
        <w:tab/>
        <w:t>в)</w:t>
      </w:r>
      <w:r w:rsidRPr="001A0262">
        <w:rPr>
          <w:rStyle w:val="FontStyle44"/>
          <w:spacing w:val="0"/>
          <w:sz w:val="28"/>
          <w:szCs w:val="28"/>
        </w:rPr>
        <w:tab/>
        <w:t>премиальные выплаты по итогам работы;</w:t>
      </w:r>
    </w:p>
    <w:p w:rsidR="001257FC" w:rsidRPr="001A0262" w:rsidRDefault="001257FC" w:rsidP="006525B2">
      <w:pPr>
        <w:pStyle w:val="Style1"/>
        <w:widowControl/>
        <w:tabs>
          <w:tab w:val="left" w:pos="0"/>
          <w:tab w:val="left" w:pos="950"/>
        </w:tabs>
        <w:spacing w:line="240" w:lineRule="auto"/>
        <w:rPr>
          <w:rStyle w:val="FontStyle44"/>
          <w:spacing w:val="0"/>
          <w:sz w:val="28"/>
          <w:szCs w:val="28"/>
        </w:rPr>
      </w:pPr>
      <w:r w:rsidRPr="001A0262">
        <w:rPr>
          <w:rStyle w:val="FontStyle44"/>
          <w:spacing w:val="0"/>
          <w:sz w:val="28"/>
          <w:szCs w:val="28"/>
        </w:rPr>
        <w:tab/>
        <w:t>г) денежные выплаты отдельным категориям работников бюджетных и казённых учреждений, установленные правовыми актами Администрации города Элисты.</w:t>
      </w:r>
    </w:p>
    <w:p w:rsidR="001257FC" w:rsidRPr="001A0262" w:rsidRDefault="001257FC" w:rsidP="006525B2">
      <w:pPr>
        <w:pStyle w:val="Style12"/>
        <w:widowControl/>
        <w:tabs>
          <w:tab w:val="left" w:pos="0"/>
        </w:tabs>
        <w:spacing w:line="240" w:lineRule="auto"/>
        <w:ind w:firstLine="0"/>
        <w:jc w:val="left"/>
        <w:rPr>
          <w:rStyle w:val="FontStyle44"/>
          <w:spacing w:val="0"/>
          <w:sz w:val="28"/>
          <w:szCs w:val="28"/>
        </w:rPr>
      </w:pPr>
      <w:r w:rsidRPr="001A0262">
        <w:rPr>
          <w:rStyle w:val="FontStyle44"/>
          <w:spacing w:val="0"/>
          <w:sz w:val="28"/>
          <w:szCs w:val="28"/>
        </w:rPr>
        <w:t>5.2. Выплаты за качество выполняемых работ: устанавливаются на основании приказа директора Учреждения.</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 xml:space="preserve"> Размер выплаты определяется долей достигнутых показателей эффективности деятельности Учреждения от общего числа показателей и не должен превышать 30% должностного оклада (ставки заработной платы).</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Pr>
          <w:rStyle w:val="FontStyle44"/>
          <w:sz w:val="28"/>
          <w:szCs w:val="28"/>
        </w:rPr>
        <w:tab/>
      </w:r>
      <w:r w:rsidRPr="001A0262">
        <w:rPr>
          <w:rStyle w:val="FontStyle44"/>
          <w:spacing w:val="0"/>
          <w:sz w:val="28"/>
          <w:szCs w:val="28"/>
        </w:rPr>
        <w:t>Показатели и критерии оценки эффективности труда работников Учреждения, Положение о выплатах стимулирующего характера по итогам выполнения показателей эффективности деятельности работников, утверждаются приказом директора Учреждения с учетом мнения профсоюзного органа учреждения и установлены в Приложении № 4 к настоящему Положению.</w:t>
      </w:r>
    </w:p>
    <w:p w:rsidR="001257FC" w:rsidRPr="001A0262" w:rsidRDefault="001257FC" w:rsidP="006525B2">
      <w:pPr>
        <w:pStyle w:val="Style1"/>
        <w:widowControl/>
        <w:tabs>
          <w:tab w:val="left" w:pos="0"/>
          <w:tab w:val="left" w:pos="1265"/>
          <w:tab w:val="left" w:pos="7313"/>
        </w:tabs>
        <w:spacing w:line="240" w:lineRule="auto"/>
        <w:rPr>
          <w:rStyle w:val="FontStyle44"/>
          <w:spacing w:val="0"/>
          <w:sz w:val="28"/>
          <w:szCs w:val="28"/>
        </w:rPr>
      </w:pPr>
      <w:r w:rsidRPr="001A0262">
        <w:rPr>
          <w:rStyle w:val="FontStyle44"/>
          <w:spacing w:val="0"/>
          <w:sz w:val="28"/>
          <w:szCs w:val="28"/>
        </w:rPr>
        <w:t xml:space="preserve">        5.2.2.Выплаты к должностному окладу за почетное звание (государственную награду):</w:t>
      </w:r>
    </w:p>
    <w:p w:rsidR="001257FC" w:rsidRPr="001A0262" w:rsidRDefault="001257FC" w:rsidP="006525B2">
      <w:pPr>
        <w:pStyle w:val="Style2"/>
        <w:widowControl/>
        <w:tabs>
          <w:tab w:val="left" w:pos="0"/>
        </w:tabs>
        <w:spacing w:line="240" w:lineRule="auto"/>
        <w:rPr>
          <w:rStyle w:val="FontStyle44"/>
          <w:spacing w:val="0"/>
          <w:sz w:val="28"/>
          <w:szCs w:val="28"/>
        </w:rPr>
      </w:pPr>
      <w:r w:rsidRPr="001A0262">
        <w:rPr>
          <w:rStyle w:val="FontStyle44"/>
          <w:spacing w:val="0"/>
          <w:sz w:val="28"/>
          <w:szCs w:val="28"/>
        </w:rPr>
        <w:t xml:space="preserve">- СССР или Российской Федерации устанавливаются в размере 15%; </w:t>
      </w:r>
    </w:p>
    <w:p w:rsidR="001257FC" w:rsidRPr="001A0262" w:rsidRDefault="001257FC" w:rsidP="006525B2">
      <w:pPr>
        <w:pStyle w:val="Style2"/>
        <w:widowControl/>
        <w:tabs>
          <w:tab w:val="left" w:pos="0"/>
          <w:tab w:val="left" w:pos="9781"/>
        </w:tabs>
        <w:spacing w:line="240" w:lineRule="auto"/>
        <w:rPr>
          <w:rStyle w:val="FontStyle44"/>
          <w:spacing w:val="0"/>
          <w:sz w:val="28"/>
          <w:szCs w:val="28"/>
        </w:rPr>
      </w:pPr>
      <w:r w:rsidRPr="001A0262">
        <w:rPr>
          <w:rStyle w:val="FontStyle44"/>
          <w:spacing w:val="0"/>
          <w:sz w:val="28"/>
          <w:szCs w:val="28"/>
        </w:rPr>
        <w:t>- Республики Калмыкия устанавливаются в размере 10%.</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При наличии у работника двух почетных званий выплата устанавливается по одному из оснований по выбору. Работникам, имеющим почетные звания, надбавка устанавливается только по основной работе.</w:t>
      </w:r>
    </w:p>
    <w:p w:rsidR="001257FC" w:rsidRPr="001A0262" w:rsidRDefault="001257FC" w:rsidP="006525B2">
      <w:pPr>
        <w:pStyle w:val="Style12"/>
        <w:widowControl/>
        <w:tabs>
          <w:tab w:val="left" w:pos="0"/>
        </w:tabs>
        <w:spacing w:line="240" w:lineRule="auto"/>
        <w:ind w:firstLine="0"/>
        <w:jc w:val="left"/>
        <w:rPr>
          <w:rStyle w:val="FontStyle44"/>
          <w:spacing w:val="0"/>
          <w:sz w:val="28"/>
          <w:szCs w:val="28"/>
        </w:rPr>
      </w:pPr>
      <w:r w:rsidRPr="001A0262">
        <w:rPr>
          <w:rStyle w:val="FontStyle44"/>
          <w:spacing w:val="0"/>
          <w:sz w:val="28"/>
          <w:szCs w:val="28"/>
        </w:rPr>
        <w:tab/>
        <w:t>5.3. Выплаты за выслугу лет.</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 xml:space="preserve">Размеры и порядок выплат за стаж работы устанавливаются настоящим положением. </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В целях обеспечения стабилизации кадрового состава работников Учреждения  устанавливается надбавка к должностному окладу (ставке заработной платы) за выслугу лет в следующих размерах:</w:t>
      </w:r>
    </w:p>
    <w:p w:rsidR="001257FC" w:rsidRPr="001A0262" w:rsidRDefault="001257FC" w:rsidP="006525B2">
      <w:pPr>
        <w:pStyle w:val="Style12"/>
        <w:widowControl/>
        <w:tabs>
          <w:tab w:val="left" w:pos="0"/>
        </w:tabs>
        <w:spacing w:line="240" w:lineRule="auto"/>
        <w:ind w:firstLine="0"/>
        <w:jc w:val="left"/>
        <w:rPr>
          <w:rStyle w:val="FontStyle44"/>
          <w:spacing w:val="0"/>
          <w:sz w:val="28"/>
          <w:szCs w:val="28"/>
        </w:rPr>
      </w:pPr>
      <w:r w:rsidRPr="001A0262">
        <w:rPr>
          <w:rStyle w:val="FontStyle44"/>
          <w:spacing w:val="0"/>
          <w:sz w:val="28"/>
          <w:szCs w:val="28"/>
        </w:rPr>
        <w:t>от 3 до 5 лет - 5% от должностного оклада (ставки);</w:t>
      </w:r>
    </w:p>
    <w:p w:rsidR="001257FC" w:rsidRPr="001A0262" w:rsidRDefault="001257FC" w:rsidP="006525B2">
      <w:pPr>
        <w:pStyle w:val="Style12"/>
        <w:widowControl/>
        <w:tabs>
          <w:tab w:val="left" w:pos="0"/>
        </w:tabs>
        <w:spacing w:line="240" w:lineRule="auto"/>
        <w:ind w:firstLine="0"/>
        <w:jc w:val="left"/>
        <w:rPr>
          <w:rStyle w:val="FontStyle44"/>
          <w:spacing w:val="0"/>
          <w:sz w:val="28"/>
          <w:szCs w:val="28"/>
        </w:rPr>
      </w:pPr>
      <w:r w:rsidRPr="001A0262">
        <w:rPr>
          <w:rStyle w:val="FontStyle44"/>
          <w:spacing w:val="0"/>
          <w:sz w:val="28"/>
          <w:szCs w:val="28"/>
        </w:rPr>
        <w:t>от 5 до 10 лет - 10% от должностного оклада (ставки);</w:t>
      </w:r>
    </w:p>
    <w:p w:rsidR="001257FC" w:rsidRPr="001A0262" w:rsidRDefault="001257FC" w:rsidP="006525B2">
      <w:pPr>
        <w:pStyle w:val="Style12"/>
        <w:widowControl/>
        <w:tabs>
          <w:tab w:val="left" w:pos="0"/>
        </w:tabs>
        <w:spacing w:line="240" w:lineRule="auto"/>
        <w:ind w:firstLine="0"/>
        <w:jc w:val="left"/>
        <w:rPr>
          <w:rStyle w:val="FontStyle44"/>
          <w:spacing w:val="0"/>
          <w:sz w:val="28"/>
          <w:szCs w:val="28"/>
        </w:rPr>
      </w:pPr>
      <w:r w:rsidRPr="001A0262">
        <w:rPr>
          <w:rStyle w:val="FontStyle44"/>
          <w:spacing w:val="0"/>
          <w:sz w:val="28"/>
          <w:szCs w:val="28"/>
        </w:rPr>
        <w:t>от 10 до 15 лет - 20% от должностного оклада (ставки);</w:t>
      </w:r>
    </w:p>
    <w:p w:rsidR="001257FC" w:rsidRPr="001A0262" w:rsidRDefault="001257FC" w:rsidP="006525B2">
      <w:pPr>
        <w:pStyle w:val="Style12"/>
        <w:widowControl/>
        <w:tabs>
          <w:tab w:val="left" w:pos="0"/>
        </w:tabs>
        <w:spacing w:line="240" w:lineRule="auto"/>
        <w:ind w:firstLine="0"/>
        <w:jc w:val="left"/>
        <w:rPr>
          <w:rStyle w:val="FontStyle44"/>
          <w:spacing w:val="0"/>
          <w:sz w:val="28"/>
          <w:szCs w:val="28"/>
        </w:rPr>
      </w:pPr>
      <w:r w:rsidRPr="001A0262">
        <w:rPr>
          <w:rStyle w:val="FontStyle44"/>
          <w:spacing w:val="0"/>
          <w:sz w:val="28"/>
          <w:szCs w:val="28"/>
        </w:rPr>
        <w:t>свыше 15 лет - 30% от должностного оклада (ставки).</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Выслуга лет определяется с учетом п. 8.8. Приложения №1 к настоящему Положению.</w:t>
      </w:r>
    </w:p>
    <w:p w:rsidR="001257FC" w:rsidRPr="001A0262" w:rsidRDefault="001257FC" w:rsidP="006525B2">
      <w:pPr>
        <w:pStyle w:val="Style12"/>
        <w:widowControl/>
        <w:tabs>
          <w:tab w:val="left" w:pos="0"/>
        </w:tabs>
        <w:spacing w:line="240" w:lineRule="auto"/>
        <w:ind w:firstLine="0"/>
        <w:jc w:val="left"/>
        <w:rPr>
          <w:rStyle w:val="FontStyle44"/>
          <w:spacing w:val="0"/>
          <w:sz w:val="28"/>
          <w:szCs w:val="28"/>
        </w:rPr>
      </w:pPr>
      <w:r w:rsidRPr="001A0262">
        <w:rPr>
          <w:rStyle w:val="FontStyle44"/>
          <w:spacing w:val="0"/>
          <w:sz w:val="28"/>
          <w:szCs w:val="28"/>
        </w:rPr>
        <w:tab/>
        <w:t>5.4.Премиальные выплаты по итогам работы.</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Работникам учреждения могут выплачиваться премии по итогам работы за месяц, квартал, полугодие, 9 месяцев, год, а также за выполнение особо важных, ответственных работ, к профессиональному празднику при наличии экономии фонда оплаты труда.</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Премирование работников осуществляется по представлению директора Учреждения в пределах финансирования из бюджета города Элисты, а также за счет средств от приносящей доход деятельности Учреждения, направляемых учреждением на оплату труда работников.</w:t>
      </w:r>
    </w:p>
    <w:p w:rsidR="001257FC" w:rsidRPr="001A0262" w:rsidRDefault="001257FC" w:rsidP="006525B2">
      <w:pPr>
        <w:jc w:val="both"/>
        <w:rPr>
          <w:sz w:val="32"/>
          <w:szCs w:val="32"/>
        </w:rPr>
      </w:pPr>
      <w:r w:rsidRPr="001A0262">
        <w:rPr>
          <w:rStyle w:val="FontStyle44"/>
          <w:spacing w:val="0"/>
          <w:sz w:val="28"/>
          <w:szCs w:val="28"/>
        </w:rPr>
        <w:tab/>
        <w:t xml:space="preserve">Порядок выплаты премии и материальной помощи работникам Учреждения установлен Положением </w:t>
      </w:r>
      <w:r w:rsidRPr="001A0262">
        <w:rPr>
          <w:sz w:val="28"/>
          <w:szCs w:val="28"/>
        </w:rPr>
        <w:t>о премировании и материальной помощи работников Муниципального бюджетного учреждения дополнительного образования «Детская школа искусств № 1», которое является приложением № 5 к настоящему Положению</w:t>
      </w:r>
      <w:r w:rsidRPr="001A0262">
        <w:rPr>
          <w:sz w:val="32"/>
          <w:szCs w:val="32"/>
        </w:rPr>
        <w:t>.</w:t>
      </w:r>
    </w:p>
    <w:p w:rsidR="001257FC" w:rsidRPr="001A0262" w:rsidRDefault="001257FC" w:rsidP="006525B2">
      <w:pPr>
        <w:pStyle w:val="Style1"/>
        <w:widowControl/>
        <w:tabs>
          <w:tab w:val="left" w:pos="0"/>
          <w:tab w:val="left" w:pos="1130"/>
        </w:tabs>
        <w:spacing w:line="240" w:lineRule="auto"/>
        <w:rPr>
          <w:rStyle w:val="FontStyle44"/>
          <w:spacing w:val="0"/>
          <w:sz w:val="28"/>
          <w:szCs w:val="28"/>
        </w:rPr>
      </w:pPr>
      <w:r w:rsidRPr="001A0262">
        <w:rPr>
          <w:rStyle w:val="FontStyle44"/>
          <w:spacing w:val="0"/>
          <w:sz w:val="28"/>
          <w:szCs w:val="28"/>
        </w:rPr>
        <w:tab/>
        <w:t>5.5. Размеры и условия осуществления выплат стимулирующего характера предусматриваются в трудовом договоре с работником (дополнительном соглашении к трудовому договору).</w:t>
      </w:r>
    </w:p>
    <w:p w:rsidR="001257FC" w:rsidRPr="001A0262" w:rsidRDefault="001257FC" w:rsidP="006525B2">
      <w:pPr>
        <w:pStyle w:val="Style1"/>
        <w:widowControl/>
        <w:tabs>
          <w:tab w:val="left" w:pos="0"/>
          <w:tab w:val="left" w:pos="1030"/>
        </w:tabs>
        <w:spacing w:line="240" w:lineRule="auto"/>
        <w:rPr>
          <w:rStyle w:val="FontStyle44"/>
          <w:spacing w:val="0"/>
          <w:sz w:val="28"/>
          <w:szCs w:val="28"/>
        </w:rPr>
      </w:pPr>
      <w:r w:rsidRPr="001A0262">
        <w:rPr>
          <w:rStyle w:val="FontStyle44"/>
          <w:spacing w:val="0"/>
          <w:sz w:val="28"/>
          <w:szCs w:val="28"/>
        </w:rPr>
        <w:tab/>
        <w:t>5.6. Денежные выплаты отдельным категориям работников бюджетных и казённых учреждений, установленные нормативными актами Администрации города Элисты:</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Порядок предоставления денежных выплат отдельным категориям работников муниципальных учреждений города Элисты в сферах образования осуществляется в соответствии с постановлением Администрации города Элисты от 25 апреля 2014 года №1795 «Об осуществлении денежных выплат отдельным категориям работников   муниципальных</w:t>
      </w:r>
      <w:r w:rsidRPr="000C10D7">
        <w:rPr>
          <w:rStyle w:val="FontStyle44"/>
          <w:sz w:val="28"/>
          <w:szCs w:val="28"/>
        </w:rPr>
        <w:t xml:space="preserve">   </w:t>
      </w:r>
      <w:r w:rsidRPr="001A0262">
        <w:rPr>
          <w:rStyle w:val="FontStyle44"/>
          <w:spacing w:val="0"/>
          <w:sz w:val="28"/>
          <w:szCs w:val="28"/>
        </w:rPr>
        <w:t>образовательных   учреждений   города   Элисты», постановлением Администрации города Элисты от 22 июля 2014 года №3507 «Об осуществлении денежных выплат отдельным категориям работников муниципальных образовательных учреждений дополнительного образования детей города Элисты».</w:t>
      </w:r>
    </w:p>
    <w:p w:rsidR="001257FC" w:rsidRPr="00A07F1D" w:rsidRDefault="001257FC" w:rsidP="006525B2">
      <w:pPr>
        <w:pStyle w:val="s1"/>
        <w:shd w:val="clear" w:color="auto" w:fill="FFFFFF"/>
        <w:spacing w:before="0" w:beforeAutospacing="0" w:after="0" w:afterAutospacing="0"/>
        <w:jc w:val="both"/>
        <w:rPr>
          <w:sz w:val="28"/>
          <w:szCs w:val="28"/>
        </w:rPr>
      </w:pPr>
      <w:r w:rsidRPr="001A0262">
        <w:rPr>
          <w:rStyle w:val="FontStyle44"/>
          <w:spacing w:val="0"/>
          <w:sz w:val="28"/>
          <w:szCs w:val="28"/>
        </w:rPr>
        <w:t>5.7.В соответствии с постановлением Администрации города Элисты от 22 июля 2014 года № 3507 «Об осуществлении денежных выплат отдельным категориям работников муниципальных образовательных учреждений дополнительного образования</w:t>
      </w:r>
      <w:r w:rsidRPr="0018430A">
        <w:rPr>
          <w:rStyle w:val="FontStyle44"/>
          <w:sz w:val="28"/>
          <w:szCs w:val="28"/>
        </w:rPr>
        <w:t xml:space="preserve"> детей города Элисты», </w:t>
      </w:r>
      <w:r w:rsidRPr="0018430A">
        <w:rPr>
          <w:color w:val="22272F"/>
          <w:sz w:val="28"/>
          <w:szCs w:val="28"/>
        </w:rPr>
        <w:t xml:space="preserve">педагогическим </w:t>
      </w:r>
      <w:r w:rsidRPr="00A07F1D">
        <w:rPr>
          <w:sz w:val="28"/>
          <w:szCs w:val="28"/>
        </w:rPr>
        <w:t>работникам муниципальных образовательных учреждений дополнительного образования детей города Элисты устанавливается денежная выплата в размере 2000,0 руб.</w:t>
      </w:r>
    </w:p>
    <w:p w:rsidR="001257FC" w:rsidRPr="001A0262" w:rsidRDefault="001257FC" w:rsidP="006525B2">
      <w:pPr>
        <w:pStyle w:val="Style12"/>
        <w:widowControl/>
        <w:tabs>
          <w:tab w:val="left" w:pos="0"/>
        </w:tabs>
        <w:spacing w:line="240" w:lineRule="auto"/>
        <w:ind w:firstLine="0"/>
        <w:rPr>
          <w:sz w:val="28"/>
          <w:szCs w:val="28"/>
        </w:rPr>
      </w:pPr>
      <w:r>
        <w:rPr>
          <w:rStyle w:val="FontStyle44"/>
          <w:sz w:val="28"/>
          <w:szCs w:val="28"/>
        </w:rPr>
        <w:tab/>
      </w:r>
      <w:r w:rsidRPr="001A0262">
        <w:rPr>
          <w:rStyle w:val="FontStyle44"/>
          <w:spacing w:val="0"/>
          <w:sz w:val="28"/>
          <w:szCs w:val="28"/>
        </w:rPr>
        <w:t>5.7.1.Предусмотренные д</w:t>
      </w:r>
      <w:r w:rsidRPr="001A0262">
        <w:rPr>
          <w:sz w:val="28"/>
          <w:szCs w:val="28"/>
        </w:rPr>
        <w:t>енежные выплаты относятся к стимулирующим выплатам и устанавливаются с учетом выполнения месячной нормативной нагрузки (нормируемой части педагогической работы):</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5.7.2.Денежная выплата осуществляется работнику только по основному месту его работы, пропорционально объему работы, определенной трудовым договором.</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5.2.3.Денежная выплата осуществляется в полном объеме работнику, занимающему должность одной штатной единицы в соответствии со штатным расписанием и выполняющему функции по данной должности в соответствии с трудовым договором.</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5.7.4.Денежная выплата осуществляется работнику за фактически отработанное время.</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5.7.5.Денежная выплата не производится за работу по совместительству (внутреннему, внешнему), за совмещение профессий, а также в случае исполнения обязанностей временно отсутствующего работника.</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5.7.6. На денежную выплату производятся отчисления по страховым взносам на обязательное пенсионное страхование, на обязательное медицинское страхование, на обязательное социальное страхование на случай временной нетрудоспособности и в связи с материнством, на обязательное социальное страхование от несчастных случаев на производстве и профессиональных заболеваний.</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 xml:space="preserve"> 5.7.7.Денежная выплата учитывается при расчете среднего заработка для оплаты ежегодных отпусков и отпусков в связи с обучением, выплат компенсации за неиспользованный отпуск, при исчислении пособий по временной нетрудоспособности, беременности и родам и в других случаях исчисления среднего заработка.</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5.7.8.Установление денежной выплаты не влечет за собой отмену ранее установленных работнику доплат и надбавок компенсационного и стимулирующего характера.</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5.7.9.Денежная выплата не учитывается при расчете материальной помощи.</w:t>
      </w:r>
    </w:p>
    <w:p w:rsidR="001257FC" w:rsidRPr="001A0262" w:rsidRDefault="001257FC" w:rsidP="006525B2">
      <w:pPr>
        <w:pStyle w:val="s1"/>
        <w:shd w:val="clear" w:color="auto" w:fill="FFFFFF"/>
        <w:spacing w:before="0" w:beforeAutospacing="0" w:after="0" w:afterAutospacing="0"/>
        <w:ind w:firstLine="708"/>
        <w:jc w:val="both"/>
        <w:rPr>
          <w:sz w:val="28"/>
          <w:szCs w:val="28"/>
        </w:rPr>
      </w:pPr>
      <w:r w:rsidRPr="001A0262">
        <w:rPr>
          <w:sz w:val="28"/>
          <w:szCs w:val="28"/>
        </w:rPr>
        <w:t>5.7.10 Денежная выплата включается в совокупный доход работника, учитывается при исчислении налоговой базы по налогу на доходы физических лиц и осуществляется в срок выдачи заработной платы работникам муниципальных учреждений города Элисты.</w:t>
      </w:r>
    </w:p>
    <w:p w:rsidR="001257FC" w:rsidRPr="001A0262" w:rsidRDefault="001257FC" w:rsidP="006525B2">
      <w:pPr>
        <w:pStyle w:val="Style16"/>
        <w:widowControl/>
        <w:tabs>
          <w:tab w:val="left" w:pos="0"/>
        </w:tabs>
        <w:spacing w:line="240" w:lineRule="auto"/>
        <w:jc w:val="both"/>
        <w:rPr>
          <w:rStyle w:val="FontStyle44"/>
          <w:spacing w:val="0"/>
          <w:sz w:val="28"/>
          <w:szCs w:val="28"/>
        </w:rPr>
      </w:pPr>
      <w:r w:rsidRPr="001A0262">
        <w:rPr>
          <w:rStyle w:val="FontStyle44"/>
          <w:spacing w:val="0"/>
          <w:sz w:val="28"/>
          <w:szCs w:val="28"/>
        </w:rPr>
        <w:t>5.8. Оценка показателей эффективности работы за отчетный период осуществляется комиссией, создаваемой в учреждении (далее - комиссия). Размер выплаты конкретному работнику Учреждения устанавливается директором Учреждения на основании предложений, представленных комиссией Учреждения.</w:t>
      </w:r>
    </w:p>
    <w:p w:rsidR="001257FC" w:rsidRPr="001A0262" w:rsidRDefault="001257FC" w:rsidP="006525B2">
      <w:pPr>
        <w:pStyle w:val="Style12"/>
        <w:widowControl/>
        <w:tabs>
          <w:tab w:val="left" w:pos="0"/>
        </w:tabs>
        <w:spacing w:line="240" w:lineRule="auto"/>
        <w:ind w:firstLine="0"/>
        <w:rPr>
          <w:rStyle w:val="FontStyle44"/>
          <w:spacing w:val="0"/>
          <w:sz w:val="28"/>
          <w:szCs w:val="28"/>
        </w:rPr>
      </w:pPr>
      <w:r w:rsidRPr="001A0262">
        <w:rPr>
          <w:rStyle w:val="FontStyle44"/>
          <w:spacing w:val="0"/>
          <w:sz w:val="28"/>
          <w:szCs w:val="28"/>
        </w:rPr>
        <w:tab/>
        <w:t>Заместители директора по учебно-воспитательной работе и административно-хозяйственной части обязаны ежемесячно представлять отчет о выполнении показателей эффективности работы в Комиссию.</w:t>
      </w:r>
    </w:p>
    <w:p w:rsidR="001257FC" w:rsidRPr="001A0262" w:rsidRDefault="001257FC" w:rsidP="006525B2">
      <w:pPr>
        <w:pStyle w:val="Style2"/>
        <w:widowControl/>
        <w:tabs>
          <w:tab w:val="left" w:pos="0"/>
        </w:tabs>
        <w:spacing w:line="240" w:lineRule="auto"/>
        <w:rPr>
          <w:sz w:val="28"/>
          <w:szCs w:val="28"/>
        </w:rPr>
      </w:pPr>
    </w:p>
    <w:p w:rsidR="001257FC" w:rsidRPr="001A0262" w:rsidRDefault="001257FC" w:rsidP="006525B2">
      <w:pPr>
        <w:pStyle w:val="Style2"/>
        <w:widowControl/>
        <w:tabs>
          <w:tab w:val="left" w:pos="0"/>
        </w:tabs>
        <w:spacing w:line="240" w:lineRule="auto"/>
        <w:jc w:val="center"/>
        <w:rPr>
          <w:rStyle w:val="FontStyle44"/>
          <w:b/>
          <w:bCs/>
          <w:spacing w:val="0"/>
          <w:sz w:val="28"/>
          <w:szCs w:val="28"/>
        </w:rPr>
      </w:pPr>
      <w:r w:rsidRPr="001A0262">
        <w:rPr>
          <w:rStyle w:val="FontStyle43"/>
          <w:b/>
          <w:bCs/>
          <w:spacing w:val="0"/>
          <w:sz w:val="28"/>
          <w:szCs w:val="28"/>
        </w:rPr>
        <w:t xml:space="preserve">VI. Отдельные </w:t>
      </w:r>
      <w:r w:rsidRPr="001A0262">
        <w:rPr>
          <w:rStyle w:val="FontStyle44"/>
          <w:b/>
          <w:bCs/>
          <w:spacing w:val="0"/>
          <w:sz w:val="28"/>
          <w:szCs w:val="28"/>
        </w:rPr>
        <w:t>вопросы оплаты труда</w:t>
      </w:r>
    </w:p>
    <w:p w:rsidR="001257FC" w:rsidRPr="001A0262" w:rsidRDefault="001257FC" w:rsidP="006525B2">
      <w:pPr>
        <w:pStyle w:val="Style1"/>
        <w:widowControl/>
        <w:tabs>
          <w:tab w:val="left" w:pos="0"/>
        </w:tabs>
        <w:spacing w:line="240" w:lineRule="auto"/>
        <w:rPr>
          <w:sz w:val="28"/>
          <w:szCs w:val="28"/>
        </w:rPr>
      </w:pPr>
    </w:p>
    <w:p w:rsidR="001257FC" w:rsidRDefault="001257FC" w:rsidP="006525B2">
      <w:pPr>
        <w:pStyle w:val="Style1"/>
        <w:widowControl/>
        <w:tabs>
          <w:tab w:val="left" w:pos="0"/>
          <w:tab w:val="left" w:pos="1327"/>
        </w:tabs>
        <w:spacing w:line="240" w:lineRule="auto"/>
        <w:rPr>
          <w:rStyle w:val="FontStyle44"/>
          <w:spacing w:val="0"/>
          <w:sz w:val="28"/>
          <w:szCs w:val="28"/>
        </w:rPr>
      </w:pPr>
      <w:r w:rsidRPr="001A0262">
        <w:rPr>
          <w:rStyle w:val="FontStyle44"/>
          <w:spacing w:val="0"/>
          <w:sz w:val="28"/>
          <w:szCs w:val="28"/>
        </w:rPr>
        <w:t>6.1.Штатное расписание учреждения утверждается директором Учреждения по согласованию с Администрацией города Элисты.</w:t>
      </w:r>
    </w:p>
    <w:p w:rsidR="001257FC" w:rsidRPr="001A0262" w:rsidRDefault="001257FC" w:rsidP="006525B2">
      <w:pPr>
        <w:pStyle w:val="Style1"/>
        <w:widowControl/>
        <w:tabs>
          <w:tab w:val="left" w:pos="0"/>
          <w:tab w:val="left" w:pos="1327"/>
        </w:tabs>
        <w:spacing w:line="240" w:lineRule="auto"/>
        <w:rPr>
          <w:rStyle w:val="FontStyle44"/>
          <w:spacing w:val="0"/>
          <w:sz w:val="28"/>
          <w:szCs w:val="28"/>
        </w:rPr>
      </w:pPr>
      <w:r w:rsidRPr="001A0262">
        <w:rPr>
          <w:rStyle w:val="FontStyle44"/>
          <w:spacing w:val="0"/>
          <w:sz w:val="28"/>
          <w:szCs w:val="28"/>
        </w:rPr>
        <w:t>6.2.Штатное расписание Учреждения включает в себя все должности служащих и профессии рабочих данного Учреждения.</w:t>
      </w:r>
    </w:p>
    <w:p w:rsidR="001257FC" w:rsidRPr="001A0262" w:rsidRDefault="001257FC" w:rsidP="006525B2">
      <w:pPr>
        <w:pStyle w:val="Style1"/>
        <w:widowControl/>
        <w:tabs>
          <w:tab w:val="left" w:pos="0"/>
          <w:tab w:val="left" w:pos="1032"/>
        </w:tabs>
        <w:spacing w:line="240" w:lineRule="auto"/>
        <w:rPr>
          <w:rStyle w:val="FontStyle44"/>
          <w:spacing w:val="0"/>
          <w:sz w:val="28"/>
          <w:szCs w:val="28"/>
        </w:rPr>
      </w:pPr>
      <w:r w:rsidRPr="001A0262">
        <w:rPr>
          <w:rStyle w:val="FontStyle44"/>
          <w:spacing w:val="0"/>
          <w:sz w:val="28"/>
          <w:szCs w:val="28"/>
        </w:rPr>
        <w:t>6.3.Должностные оклады, а также надбавки за квалификационную категорию работникам, относящимся по своим функциональным обязанностям к работникам культуры, устанавливаются согласно положениям об оплате труда работников этих видов экономической деятельности, а компенсационные и стимулирующие выплаты производятся в соответствии с настоящим Положением об оплате труда.</w:t>
      </w:r>
    </w:p>
    <w:p w:rsidR="001257FC" w:rsidRDefault="001257FC" w:rsidP="006525B2">
      <w:pPr>
        <w:pStyle w:val="Style38"/>
        <w:widowControl/>
        <w:tabs>
          <w:tab w:val="left" w:pos="0"/>
          <w:tab w:val="left" w:pos="1378"/>
        </w:tabs>
        <w:spacing w:line="240" w:lineRule="auto"/>
        <w:jc w:val="both"/>
        <w:rPr>
          <w:rStyle w:val="FontStyle44"/>
          <w:spacing w:val="0"/>
          <w:sz w:val="28"/>
          <w:szCs w:val="28"/>
        </w:rPr>
      </w:pPr>
      <w:r w:rsidRPr="001A0262">
        <w:rPr>
          <w:rStyle w:val="FontStyle44"/>
          <w:spacing w:val="0"/>
          <w:sz w:val="28"/>
          <w:szCs w:val="28"/>
        </w:rPr>
        <w:t>6.4. Продолжительность рабочего времени (нормы часов педагогической работы за ставку заработной платы) педагогических работников Учреждения, установлена приказом Министерства образования и науки Российской Федерации от 22 декабря 2014 года № 1601 «О продолжител</w:t>
      </w:r>
      <w:r>
        <w:rPr>
          <w:rStyle w:val="FontStyle44"/>
          <w:spacing w:val="0"/>
          <w:sz w:val="28"/>
          <w:szCs w:val="28"/>
        </w:rPr>
        <w:t xml:space="preserve">ьности рабочего времени (нормах </w:t>
      </w:r>
      <w:r w:rsidRPr="001A0262">
        <w:rPr>
          <w:rStyle w:val="FontStyle44"/>
          <w:spacing w:val="0"/>
          <w:sz w:val="28"/>
          <w:szCs w:val="28"/>
        </w:rPr>
        <w:t>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r>
        <w:rPr>
          <w:rStyle w:val="FontStyle44"/>
          <w:spacing w:val="0"/>
          <w:sz w:val="28"/>
          <w:szCs w:val="28"/>
        </w:rPr>
        <w:t>.</w:t>
      </w: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6525B2">
      <w:pPr>
        <w:pStyle w:val="Style38"/>
        <w:widowControl/>
        <w:tabs>
          <w:tab w:val="left" w:pos="0"/>
          <w:tab w:val="left" w:pos="1378"/>
        </w:tabs>
        <w:spacing w:line="240" w:lineRule="auto"/>
        <w:jc w:val="both"/>
        <w:rPr>
          <w:rStyle w:val="FontStyle44"/>
          <w:spacing w:val="0"/>
          <w:sz w:val="28"/>
          <w:szCs w:val="28"/>
        </w:rPr>
      </w:pPr>
    </w:p>
    <w:p w:rsidR="001257FC" w:rsidRDefault="001257FC" w:rsidP="00A07F1D">
      <w:pPr>
        <w:pStyle w:val="Style11"/>
        <w:widowControl/>
        <w:tabs>
          <w:tab w:val="left" w:pos="0"/>
          <w:tab w:val="left" w:pos="6379"/>
        </w:tabs>
        <w:spacing w:before="50" w:line="271" w:lineRule="exact"/>
        <w:ind w:left="6108" w:hanging="12"/>
        <w:rPr>
          <w:rStyle w:val="FontStyle58"/>
          <w:sz w:val="24"/>
          <w:szCs w:val="24"/>
        </w:rPr>
      </w:pPr>
      <w:r w:rsidRPr="00644ABD">
        <w:rPr>
          <w:rStyle w:val="FontStyle54"/>
          <w:rFonts w:ascii="Times New Roman" w:hAnsi="Times New Roman" w:cs="Times New Roman"/>
          <w:spacing w:val="0"/>
          <w:sz w:val="24"/>
          <w:szCs w:val="24"/>
        </w:rPr>
        <w:t xml:space="preserve">Приложение № </w:t>
      </w:r>
      <w:r w:rsidRPr="00644ABD">
        <w:rPr>
          <w:rStyle w:val="FontStyle58"/>
          <w:sz w:val="24"/>
          <w:szCs w:val="24"/>
        </w:rPr>
        <w:t xml:space="preserve">1 </w:t>
      </w:r>
    </w:p>
    <w:p w:rsidR="001257FC" w:rsidRPr="00644ABD" w:rsidRDefault="001257FC" w:rsidP="00A07F1D">
      <w:pPr>
        <w:pStyle w:val="Style11"/>
        <w:widowControl/>
        <w:tabs>
          <w:tab w:val="left" w:pos="0"/>
          <w:tab w:val="left" w:pos="6379"/>
        </w:tabs>
        <w:spacing w:before="50" w:line="271" w:lineRule="exact"/>
        <w:ind w:left="6108" w:hanging="12"/>
        <w:rPr>
          <w:rStyle w:val="FontStyle54"/>
          <w:rFonts w:ascii="Times New Roman" w:hAnsi="Times New Roman" w:cs="Times New Roman"/>
          <w:spacing w:val="0"/>
          <w:sz w:val="24"/>
          <w:szCs w:val="24"/>
        </w:rPr>
      </w:pPr>
      <w:r w:rsidRPr="00644ABD">
        <w:rPr>
          <w:rStyle w:val="FontStyle58"/>
          <w:sz w:val="24"/>
          <w:szCs w:val="24"/>
        </w:rPr>
        <w:t xml:space="preserve">к </w:t>
      </w:r>
      <w:r w:rsidRPr="00644ABD">
        <w:rPr>
          <w:rStyle w:val="FontStyle54"/>
          <w:rFonts w:ascii="Times New Roman" w:hAnsi="Times New Roman" w:cs="Times New Roman"/>
          <w:spacing w:val="0"/>
          <w:sz w:val="24"/>
          <w:szCs w:val="24"/>
        </w:rPr>
        <w:t>Положению об оплате труда работников МБУ ДО «Детская школа искусств № 1 »</w:t>
      </w:r>
    </w:p>
    <w:p w:rsidR="001257FC" w:rsidRPr="00AE2B21" w:rsidRDefault="001257FC" w:rsidP="006525B2">
      <w:pPr>
        <w:pStyle w:val="Style5"/>
        <w:widowControl/>
        <w:tabs>
          <w:tab w:val="left" w:pos="0"/>
        </w:tabs>
        <w:spacing w:line="240" w:lineRule="exact"/>
        <w:ind w:left="4769"/>
        <w:jc w:val="left"/>
      </w:pPr>
    </w:p>
    <w:p w:rsidR="001257FC" w:rsidRPr="00AE2B21" w:rsidRDefault="001257FC" w:rsidP="006525B2">
      <w:pPr>
        <w:pStyle w:val="Style5"/>
        <w:widowControl/>
        <w:tabs>
          <w:tab w:val="left" w:pos="0"/>
        </w:tabs>
        <w:spacing w:line="240" w:lineRule="exact"/>
        <w:ind w:left="4769"/>
        <w:jc w:val="left"/>
      </w:pPr>
    </w:p>
    <w:p w:rsidR="001257FC" w:rsidRPr="00BB7D1A" w:rsidRDefault="001257FC" w:rsidP="006525B2">
      <w:pPr>
        <w:pStyle w:val="Style5"/>
        <w:widowControl/>
        <w:tabs>
          <w:tab w:val="left" w:pos="0"/>
        </w:tabs>
        <w:spacing w:before="194"/>
        <w:rPr>
          <w:rStyle w:val="FontStyle43"/>
          <w:b/>
          <w:bCs/>
          <w:spacing w:val="0"/>
          <w:sz w:val="28"/>
          <w:szCs w:val="28"/>
        </w:rPr>
      </w:pPr>
      <w:r w:rsidRPr="00BB7D1A">
        <w:rPr>
          <w:rStyle w:val="FontStyle43"/>
          <w:b/>
          <w:bCs/>
          <w:spacing w:val="0"/>
          <w:sz w:val="28"/>
          <w:szCs w:val="28"/>
        </w:rPr>
        <w:t>Порядок</w:t>
      </w:r>
    </w:p>
    <w:p w:rsidR="001257FC" w:rsidRPr="00BB7D1A" w:rsidRDefault="001257FC" w:rsidP="006525B2">
      <w:pPr>
        <w:pStyle w:val="Style5"/>
        <w:widowControl/>
        <w:tabs>
          <w:tab w:val="left" w:pos="0"/>
        </w:tabs>
        <w:spacing w:before="38"/>
        <w:rPr>
          <w:rStyle w:val="FontStyle43"/>
          <w:b/>
          <w:bCs/>
          <w:spacing w:val="0"/>
          <w:sz w:val="28"/>
          <w:szCs w:val="28"/>
        </w:rPr>
      </w:pPr>
      <w:r w:rsidRPr="00BB7D1A">
        <w:rPr>
          <w:rStyle w:val="FontStyle43"/>
          <w:b/>
          <w:bCs/>
          <w:spacing w:val="0"/>
          <w:sz w:val="28"/>
          <w:szCs w:val="28"/>
        </w:rPr>
        <w:t>проведения тарификации педагогических работников</w:t>
      </w:r>
    </w:p>
    <w:p w:rsidR="001257FC" w:rsidRPr="000C10D7" w:rsidRDefault="001257FC" w:rsidP="006525B2">
      <w:pPr>
        <w:pStyle w:val="Style5"/>
        <w:widowControl/>
        <w:tabs>
          <w:tab w:val="left" w:pos="0"/>
        </w:tabs>
        <w:spacing w:before="38"/>
        <w:ind w:left="1867"/>
        <w:jc w:val="both"/>
        <w:rPr>
          <w:rStyle w:val="FontStyle43"/>
          <w:b/>
          <w:bCs/>
          <w:sz w:val="28"/>
          <w:szCs w:val="28"/>
        </w:rPr>
      </w:pPr>
    </w:p>
    <w:p w:rsidR="001257FC" w:rsidRDefault="001257FC" w:rsidP="006525B2">
      <w:pPr>
        <w:pStyle w:val="s3"/>
        <w:shd w:val="clear" w:color="auto" w:fill="FFFFFF"/>
        <w:spacing w:before="0" w:beforeAutospacing="0" w:after="0" w:afterAutospacing="0"/>
        <w:jc w:val="both"/>
        <w:rPr>
          <w:sz w:val="28"/>
          <w:szCs w:val="28"/>
        </w:rPr>
      </w:pPr>
      <w:r w:rsidRPr="00644ABD">
        <w:rPr>
          <w:sz w:val="28"/>
          <w:szCs w:val="28"/>
        </w:rPr>
        <w:t>1. Для проведения работы по установлению размеров должностных окладов, ставок заработной платы педагогических работников, а также определения размеров выплат компенсационного и стимулирующего характера в учреждениях приказом руководителя создается постоянно действующая тарификационная комиссия. Председатель тарификационной комиссии выбирается членами комиссии.</w:t>
      </w:r>
    </w:p>
    <w:p w:rsidR="001257FC" w:rsidRDefault="001257FC" w:rsidP="006525B2">
      <w:pPr>
        <w:pStyle w:val="s3"/>
        <w:shd w:val="clear" w:color="auto" w:fill="FFFFFF"/>
        <w:spacing w:before="0" w:beforeAutospacing="0" w:after="0" w:afterAutospacing="0"/>
        <w:jc w:val="both"/>
        <w:rPr>
          <w:sz w:val="28"/>
          <w:szCs w:val="28"/>
        </w:rPr>
      </w:pPr>
      <w:r w:rsidRPr="00644ABD">
        <w:rPr>
          <w:sz w:val="28"/>
          <w:szCs w:val="28"/>
        </w:rPr>
        <w:t>2. Тарификационная комиссия руководствуется в своей работе действующими условиями оплаты труда соответствующих работников и другими нормативными актами. Результаты работы комиссии отражаются в тарификационных списках. Кроме того при необходимости тарификационная комиссия может оформлять результаты своей работы протоколом.</w:t>
      </w:r>
    </w:p>
    <w:p w:rsidR="001257FC" w:rsidRPr="00644ABD" w:rsidRDefault="001257FC" w:rsidP="006525B2">
      <w:pPr>
        <w:pStyle w:val="s3"/>
        <w:shd w:val="clear" w:color="auto" w:fill="FFFFFF"/>
        <w:spacing w:before="0" w:beforeAutospacing="0" w:after="0" w:afterAutospacing="0"/>
        <w:jc w:val="both"/>
        <w:rPr>
          <w:sz w:val="28"/>
          <w:szCs w:val="28"/>
        </w:rPr>
      </w:pPr>
      <w:r w:rsidRPr="00644ABD">
        <w:rPr>
          <w:sz w:val="28"/>
          <w:szCs w:val="28"/>
        </w:rPr>
        <w:t>3. Порядок работы тарификационной комиссии (ответственный за непосредственное составление тарификационного списка, оформление, время заседания комиссии и т.д.) определяется председателем комиссии.</w:t>
      </w:r>
    </w:p>
    <w:p w:rsidR="001257FC" w:rsidRDefault="001257FC" w:rsidP="006525B2">
      <w:pPr>
        <w:pStyle w:val="s1"/>
        <w:shd w:val="clear" w:color="auto" w:fill="FFFFFF"/>
        <w:spacing w:before="0" w:beforeAutospacing="0" w:after="0" w:afterAutospacing="0"/>
        <w:jc w:val="both"/>
        <w:rPr>
          <w:sz w:val="28"/>
          <w:szCs w:val="28"/>
        </w:rPr>
      </w:pPr>
      <w:r w:rsidRPr="00644ABD">
        <w:rPr>
          <w:sz w:val="28"/>
          <w:szCs w:val="28"/>
        </w:rPr>
        <w:t>Тарификационный список составляется ежегодно на начало учебного года, а также в случае индексации заработной платы или изменения штатного расписания и заверяется всеми членами тарификационной комиссии.</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4. Тарификация работников учреждений образования проводится по форме, утвержденной Министерством образования и науки Республики Калмыкия.</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Тарификационный список педагогического персонала заполняется по каждой должности по квалификационным уровням.</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5. Тарификация лиц, работающих по совместительству (внутреннему и внешнему) в данном учреждении, проводится отдельными строками по каждой должности (профессии).</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Также отдельно проводится тарификация руководителя, его заместителей, выполняющих педагогическую работу, в случае отсутствия профильных педагогов или отказа работающих педагогов выполнять дополнительный объем учебной (педагогической) нагрузки.</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6. Вакантные должности отражаются в тех структурных подразделениях, где они имеются. В тарификационных списках месячный фонд заработной платы по вакантной должности рассчитывается, исходя из должностного оклада, определенного на основе </w:t>
      </w:r>
      <w:hyperlink r:id="rId14" w:anchor="/document/193313/entry/1000" w:history="1">
        <w:r w:rsidRPr="00644ABD">
          <w:rPr>
            <w:rStyle w:val="Hyperlink"/>
            <w:color w:val="auto"/>
            <w:sz w:val="28"/>
            <w:szCs w:val="28"/>
          </w:rPr>
          <w:t>профессиональных квалификационных групп</w:t>
        </w:r>
      </w:hyperlink>
      <w:r w:rsidRPr="00644ABD">
        <w:rPr>
          <w:sz w:val="28"/>
          <w:szCs w:val="28"/>
        </w:rPr>
        <w:t> и повышающего коэффициента за квалификационную категорию, с учетом выплат компенсационного характера.</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7. В тарификационном списке отражаются выплаты постоянного характера: компенсационные и стимулирующие.</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8. Особенности исчисления оплаты труда педагогических работников.</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8.1. Месячная заработная плата педагогических работников включает в себя месячный должностной оклад (ставку заработной платы) и выплаты компенсационного и стимулирующего характеров.</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8.2. Месячный оклад педагогических работников учреждений (без компенсационных и стимулирующих выплат) определяется путем умножения размера ставки заработной платы, установленной с коэффициентом повышений, на их фактическую нагрузку в неделю и деления полученного произведения на установленную за ставку норму часов педагогической работы в неделю.</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В таком же порядке исчисляется основной месячный оклад:</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 учителей и преподавателей за работу по совместительству в другом образовательном учреждении;</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 учителей, для которых данное учреждение является местом основной работы, при возложении на них обязанностей по обучению детей на дому в соответствии с медицинским заключением, а также по проведению занятий по физкультуре с обучающимися, отнесенными по состоянию здоровья к специальной медицинской группе.</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Установленная учителям при тарификации заработная плата выплачивается ежемесячно независимо от числа недель и рабочих дней в разные месяцы года.</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8.3. Тарификация учителей и преподавателей производится 1 раз в год. В случае если учебными планами предусматривается разное количество часов на предмет по полугодиям, тарификация осуществляется также 1 раз в год, но раздельно по полугодиям.</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8.4. Исчисление заработной платы учителей за работу по обучению детей, находящихся на длительном лечении в больницах, а также учителей вечерних (сменных) общеобразовательных учреждений (классов очного обучения, групп заочного обучения) в зависимости от объема их учебной нагрузки производится 2 раза в год - на начало I и II учебных полугодий.</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Тарификация учителей, осуществляющих обучение учащихся, находящихся на длительном лечении в больницах, если постоянная сменяемость учащихся влияет на учебную нагрузку учителей, производится следующим образом: в учебную нагрузку учителя включаются при тарификации на начало каждого полугодия не все 100 процентов часов, отведенных учебным планом на групповые и индивидуальные занятия, а 80 процентов от этого объема часов. Месячная заработная плата за часы преподавательской работы будет определяться в этом случае путем умножения ставки заработной платы на объем нагрузки, взятой в размере 80 процентов от фактической нагрузки на начало каждого полугодия и деленной на установленную норму часов в неделю.</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Установленную таким образом основную месячную заработную плату учителю следует выплачивать до начала следующего полугодия независимо от фактической нагрузки в разные месяцы данного учебного полугодия, а по окончании каждого учебного полугодия часы преподавательской работы, выполненные сверх объема учебной нагрузки, установленной при тарификации, оплачиваются дополнительно по часовым ставкам.</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При невыполнении по независящим от учителя причинам объема установленной учебной нагрузки уменьшение заработной платы не производится.</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8.5. В учебную нагрузку учителей за работу с заочниками включаются часы, отведенные на полугодие учебным планом на групповые и индивидуальные консультации, а также 70 процентов от объема часов, отведенных на прием устных и письменных зачетов.</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При тарификации общее количество часов, включенных в учебную нагрузку, делится на число учебных недель полугодия. Затем к полученному результату прибавляется 0,74 недельных часа на прием зачетов.</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Исходя из полученного средненедельного объема учебной нагрузки учителю определяется месячная заработная плата, которая выплачивается ежемесячно независимо от фактической нагрузки в разные месяцы полугодия.</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8.6. За время работы в период осенних, зимних, весенних и летних каникул обучающихся, а также в периоды отмены учебных занятий (образовательного процесса) для обучающихся, воспитанников по санитарно-эпидемиологическим, климатическим и другим основаниям оплата труда педагогических работников, а также лиц из числа руководящего, административно-хозяйственного и учебно-вспомогательного персонала, ведущих в течение учебного года преподавательскую работу, в том числе занятия с кружками, производится из расчета установленной заработной платы при тарификации, предшествующей началу каникул или периоду отмены учебных занятий (образовательного процесса) по указанным выше причинам.</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Лицам, работающим на условиях почасовой оплаты и не ведущим педагогической работы во время каникул, оплата за это время не производится.</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8.7. Порядок и условия почасовой оплаты труда педагогических работников.</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8.7.1. Почасовая оплата труда педагогических работников учреждений применяется при оплате:</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 за часы, выполненные в порядке замещения отсутствующих по болезни или другим причинам учителей, преподавателей, воспитателей и других педагогических работников, продолжавшегося не свыше 2-х месяцев;</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 за часы педагогической работы, выполненные учителями при работе с заочниками и детьми, находящимися на длительном лечении в больнице</w:t>
      </w:r>
      <w:r w:rsidRPr="00644ABD">
        <w:t xml:space="preserve">, </w:t>
      </w:r>
      <w:r w:rsidRPr="00644ABD">
        <w:rPr>
          <w:sz w:val="28"/>
          <w:szCs w:val="28"/>
        </w:rPr>
        <w:t>сверх объема, установленного им при тарификации;</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 за педагогическую работу специалистов предприятий, учреждений и организаций (в том числе из числа работников органов управления образованием, методических и учебно-методических кабинетов), привлекаемых для педагогической работы в образовательные учреждения.</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Размер оплаты за 1 час указанной педагогической работы определяется путем деления месячной ставки заработной платы педагогического работника за установленную норму часов педагогической работы в неделю на среднемесячное количество рабочих часов, установленных по занимаемой должности.</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Среднемесячное количество рабочих часов определяется путем умножения нормы часов педагогической работы в неделю, установленной за ставку заработной платы педагогического работника, на количество рабочих дней в году по пятидневной рабочей неделе и деления полученного результата на 5 (количество рабочих дней в неделе), а затем на 12 (количество месяцев в году).</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Оплата труда за замещение отсутствующего учителя (преподавателя), если оно осуществлялось свыше 2-х месяцев, производится со дня начала замещения за все часы фактической преподавательской работы на общих основаниях с соответствующим увеличением его недельной (месячной) учебной нагрузки, путем внесения в тарификацию.</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8.8. Основным документом для определения размера выплат за стаж непрерывной работы, за выслугу лет является трудовая книжка.</w:t>
      </w:r>
    </w:p>
    <w:p w:rsidR="001257FC" w:rsidRPr="00644ABD" w:rsidRDefault="001257FC" w:rsidP="006525B2">
      <w:pPr>
        <w:pStyle w:val="s1"/>
        <w:shd w:val="clear" w:color="auto" w:fill="FFFFFF"/>
        <w:spacing w:before="0" w:beforeAutospacing="0" w:after="0" w:afterAutospacing="0"/>
        <w:ind w:firstLine="708"/>
        <w:jc w:val="both"/>
        <w:rPr>
          <w:sz w:val="28"/>
          <w:szCs w:val="28"/>
        </w:rPr>
      </w:pPr>
      <w:r w:rsidRPr="00644ABD">
        <w:rPr>
          <w:sz w:val="28"/>
          <w:szCs w:val="28"/>
        </w:rPr>
        <w:t>8.8.1. Для определения стажа педагогической работы учитывается:</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 педагогическая, руководящая и методическая работа в образовательных и других учреждениях;</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 время работы в других учреждениях и организациях, службы в Вооруженных силах СССР и Российской Федерации, обучения в учреждениях высшего и среднего профессионального образования.</w:t>
      </w:r>
    </w:p>
    <w:p w:rsidR="001257FC" w:rsidRPr="00644ABD" w:rsidRDefault="001257FC" w:rsidP="006525B2">
      <w:pPr>
        <w:pStyle w:val="s1"/>
        <w:shd w:val="clear" w:color="auto" w:fill="FFFFFF"/>
        <w:spacing w:before="0" w:beforeAutospacing="0" w:after="0" w:afterAutospacing="0"/>
        <w:jc w:val="both"/>
        <w:rPr>
          <w:sz w:val="28"/>
          <w:szCs w:val="28"/>
        </w:rPr>
      </w:pPr>
      <w:r w:rsidRPr="00644ABD">
        <w:rPr>
          <w:sz w:val="28"/>
          <w:szCs w:val="28"/>
        </w:rPr>
        <w:t>Перечень учреждений, организаций и должностей, время работы в которых учитывается при определении стажа педагогической работы</w:t>
      </w:r>
    </w:p>
    <w:p w:rsidR="001257FC" w:rsidRPr="00644ABD" w:rsidRDefault="001257FC" w:rsidP="006525B2">
      <w:pPr>
        <w:tabs>
          <w:tab w:val="left" w:pos="2940"/>
        </w:tabs>
      </w:pPr>
    </w:p>
    <w:tbl>
      <w:tblPr>
        <w:tblW w:w="1011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54"/>
        <w:gridCol w:w="6662"/>
      </w:tblGrid>
      <w:tr w:rsidR="001257FC" w:rsidRPr="00644ABD">
        <w:tc>
          <w:tcPr>
            <w:tcW w:w="3454" w:type="dxa"/>
          </w:tcPr>
          <w:p w:rsidR="001257FC" w:rsidRPr="00644ABD" w:rsidRDefault="001257FC" w:rsidP="00000BE3">
            <w:pPr>
              <w:tabs>
                <w:tab w:val="left" w:pos="2940"/>
              </w:tabs>
              <w:jc w:val="center"/>
            </w:pPr>
            <w:r w:rsidRPr="00000BE3">
              <w:rPr>
                <w:rStyle w:val="FontStyle44"/>
                <w:spacing w:val="0"/>
                <w:sz w:val="28"/>
                <w:szCs w:val="28"/>
              </w:rPr>
              <w:t>Наименование учреждений и организаций</w:t>
            </w:r>
          </w:p>
        </w:tc>
        <w:tc>
          <w:tcPr>
            <w:tcW w:w="6662" w:type="dxa"/>
          </w:tcPr>
          <w:p w:rsidR="001257FC" w:rsidRPr="00644ABD" w:rsidRDefault="001257FC" w:rsidP="00000BE3">
            <w:pPr>
              <w:jc w:val="center"/>
            </w:pPr>
            <w:r w:rsidRPr="00000BE3">
              <w:rPr>
                <w:rStyle w:val="FontStyle44"/>
                <w:spacing w:val="0"/>
                <w:sz w:val="28"/>
                <w:szCs w:val="28"/>
              </w:rPr>
              <w:t>На</w:t>
            </w:r>
            <w:r w:rsidRPr="00000BE3">
              <w:rPr>
                <w:rStyle w:val="FontStyle53"/>
                <w:sz w:val="28"/>
                <w:szCs w:val="28"/>
              </w:rPr>
              <w:t>им</w:t>
            </w:r>
            <w:r w:rsidRPr="00000BE3">
              <w:rPr>
                <w:rStyle w:val="FontStyle44"/>
                <w:spacing w:val="0"/>
                <w:sz w:val="28"/>
                <w:szCs w:val="28"/>
              </w:rPr>
              <w:t>енован</w:t>
            </w:r>
            <w:r w:rsidRPr="00000BE3">
              <w:rPr>
                <w:rStyle w:val="FontStyle53"/>
                <w:sz w:val="28"/>
                <w:szCs w:val="28"/>
              </w:rPr>
              <w:t>и</w:t>
            </w:r>
            <w:r w:rsidRPr="00000BE3">
              <w:rPr>
                <w:rStyle w:val="FontStyle44"/>
                <w:spacing w:val="0"/>
                <w:sz w:val="28"/>
                <w:szCs w:val="28"/>
              </w:rPr>
              <w:t>е должностей</w:t>
            </w:r>
          </w:p>
        </w:tc>
      </w:tr>
      <w:tr w:rsidR="001257FC" w:rsidRPr="00644ABD">
        <w:tc>
          <w:tcPr>
            <w:tcW w:w="3454" w:type="dxa"/>
          </w:tcPr>
          <w:p w:rsidR="001257FC" w:rsidRPr="00000BE3" w:rsidRDefault="001257FC" w:rsidP="00000BE3">
            <w:pPr>
              <w:tabs>
                <w:tab w:val="left" w:pos="0"/>
              </w:tabs>
              <w:jc w:val="both"/>
              <w:rPr>
                <w:rStyle w:val="FontStyle44"/>
                <w:spacing w:val="0"/>
                <w:sz w:val="28"/>
                <w:szCs w:val="28"/>
              </w:rPr>
            </w:pPr>
            <w:r w:rsidRPr="00000BE3">
              <w:rPr>
                <w:rStyle w:val="FontStyle44"/>
                <w:spacing w:val="0"/>
                <w:sz w:val="28"/>
                <w:szCs w:val="28"/>
              </w:rPr>
              <w:t xml:space="preserve">Образовательные учреждения, кроме учреждений высшего и </w:t>
            </w:r>
          </w:p>
          <w:p w:rsidR="001257FC" w:rsidRPr="00000BE3" w:rsidRDefault="001257FC" w:rsidP="00000BE3">
            <w:pPr>
              <w:tabs>
                <w:tab w:val="left" w:pos="0"/>
              </w:tabs>
              <w:jc w:val="both"/>
              <w:rPr>
                <w:rStyle w:val="FontStyle44"/>
                <w:spacing w:val="0"/>
                <w:sz w:val="28"/>
                <w:szCs w:val="28"/>
              </w:rPr>
            </w:pPr>
            <w:r w:rsidRPr="00000BE3">
              <w:rPr>
                <w:rStyle w:val="FontStyle44"/>
                <w:spacing w:val="0"/>
                <w:sz w:val="28"/>
                <w:szCs w:val="28"/>
              </w:rPr>
              <w:t>дополнительного профессионального образования (повышения квалификации специалистов)</w:t>
            </w:r>
          </w:p>
        </w:tc>
        <w:tc>
          <w:tcPr>
            <w:tcW w:w="6662" w:type="dxa"/>
          </w:tcPr>
          <w:p w:rsidR="001257FC" w:rsidRPr="00000BE3" w:rsidRDefault="001257FC" w:rsidP="00000BE3">
            <w:pPr>
              <w:tabs>
                <w:tab w:val="left" w:pos="0"/>
              </w:tabs>
              <w:jc w:val="both"/>
              <w:rPr>
                <w:rStyle w:val="FontStyle44"/>
                <w:spacing w:val="0"/>
                <w:sz w:val="28"/>
                <w:szCs w:val="28"/>
              </w:rPr>
            </w:pPr>
            <w:r w:rsidRPr="00000BE3">
              <w:rPr>
                <w:rStyle w:val="FontStyle44"/>
                <w:spacing w:val="0"/>
                <w:sz w:val="28"/>
                <w:szCs w:val="28"/>
              </w:rPr>
              <w:t xml:space="preserve">учителя, преподаватели, учителя-Дефектологи, учителя-логопеды, логопеды, преподаватели-организаторы (основ безопасности жизнедеятельности, допризывной подготовки), руководители физического воспитания, мастера производственного обучения (в том числе обучения вождению транспортных средств), старшие </w:t>
            </w:r>
          </w:p>
          <w:p w:rsidR="001257FC" w:rsidRPr="00000BE3" w:rsidRDefault="001257FC" w:rsidP="00000BE3">
            <w:pPr>
              <w:tabs>
                <w:tab w:val="left" w:pos="0"/>
              </w:tabs>
              <w:jc w:val="both"/>
              <w:rPr>
                <w:rStyle w:val="FontStyle44"/>
                <w:spacing w:val="0"/>
                <w:sz w:val="28"/>
                <w:szCs w:val="28"/>
              </w:rPr>
            </w:pPr>
            <w:r w:rsidRPr="00000BE3">
              <w:rPr>
                <w:rStyle w:val="FontStyle53"/>
                <w:sz w:val="28"/>
                <w:szCs w:val="28"/>
              </w:rPr>
              <w:t>м</w:t>
            </w:r>
            <w:r w:rsidRPr="00000BE3">
              <w:rPr>
                <w:rStyle w:val="FontStyle44"/>
                <w:spacing w:val="0"/>
                <w:sz w:val="28"/>
                <w:szCs w:val="28"/>
              </w:rPr>
              <w:t xml:space="preserve">етодисты, методисты, концертмейстеры, музыкальные руководители, старшие воспитатели, воспитатели, </w:t>
            </w:r>
          </w:p>
          <w:p w:rsidR="001257FC" w:rsidRPr="00000BE3" w:rsidRDefault="001257FC" w:rsidP="00000BE3">
            <w:pPr>
              <w:tabs>
                <w:tab w:val="left" w:pos="0"/>
              </w:tabs>
              <w:jc w:val="both"/>
              <w:rPr>
                <w:rStyle w:val="FontStyle44"/>
                <w:spacing w:val="0"/>
                <w:sz w:val="28"/>
                <w:szCs w:val="28"/>
              </w:rPr>
            </w:pPr>
            <w:r w:rsidRPr="00000BE3">
              <w:rPr>
                <w:rStyle w:val="FontStyle44"/>
                <w:spacing w:val="0"/>
                <w:sz w:val="28"/>
                <w:szCs w:val="28"/>
              </w:rPr>
              <w:t xml:space="preserve">социальные педагоги, педагоги-психологи, педагоги – </w:t>
            </w:r>
          </w:p>
          <w:p w:rsidR="001257FC" w:rsidRPr="00000BE3" w:rsidRDefault="001257FC" w:rsidP="00A31DE0">
            <w:pPr>
              <w:rPr>
                <w:rStyle w:val="FontStyle44"/>
                <w:spacing w:val="0"/>
                <w:sz w:val="28"/>
                <w:szCs w:val="28"/>
              </w:rPr>
            </w:pPr>
            <w:r w:rsidRPr="00000BE3">
              <w:rPr>
                <w:rStyle w:val="FontStyle44"/>
                <w:spacing w:val="0"/>
                <w:sz w:val="28"/>
                <w:szCs w:val="28"/>
              </w:rPr>
              <w:t>организаторы, педагоги дополнительного образования, старшие тренеры-преподаватели, тренеры-преподаватели, старшие вожатые, инструкторы по физкультуре, инструкторы по труду, директора (начальники, заведующие), заместители директоров (начальников, заведующих) по учебной, учебно-воспитательной, учебно-производственной, воспитательной, культурно-воспитательной работе, по производственному обучению (работе), по иностранному языку, заведующие учебной частью, учебно-консультационным</w:t>
            </w:r>
            <w:r w:rsidRPr="00000BE3">
              <w:rPr>
                <w:rStyle w:val="FontStyle53"/>
                <w:sz w:val="28"/>
                <w:szCs w:val="28"/>
              </w:rPr>
              <w:t xml:space="preserve">и </w:t>
            </w:r>
            <w:r w:rsidRPr="00000BE3">
              <w:rPr>
                <w:rStyle w:val="FontStyle44"/>
                <w:spacing w:val="0"/>
                <w:sz w:val="28"/>
                <w:szCs w:val="28"/>
              </w:rPr>
              <w:t>пункта</w:t>
            </w:r>
            <w:r w:rsidRPr="00000BE3">
              <w:rPr>
                <w:rStyle w:val="FontStyle53"/>
                <w:sz w:val="28"/>
                <w:szCs w:val="28"/>
              </w:rPr>
              <w:t>м</w:t>
            </w:r>
            <w:r w:rsidRPr="00000BE3">
              <w:rPr>
                <w:rStyle w:val="FontStyle44"/>
                <w:spacing w:val="0"/>
                <w:sz w:val="28"/>
                <w:szCs w:val="28"/>
              </w:rPr>
              <w:t>и, логопедическими пу</w:t>
            </w:r>
            <w:r w:rsidRPr="00000BE3">
              <w:rPr>
                <w:rStyle w:val="FontStyle53"/>
                <w:sz w:val="28"/>
                <w:szCs w:val="28"/>
              </w:rPr>
              <w:t>н</w:t>
            </w:r>
            <w:r w:rsidRPr="00000BE3">
              <w:rPr>
                <w:rStyle w:val="FontStyle44"/>
                <w:spacing w:val="0"/>
                <w:sz w:val="28"/>
                <w:szCs w:val="28"/>
              </w:rPr>
              <w:t>ктам</w:t>
            </w:r>
            <w:r w:rsidRPr="00000BE3">
              <w:rPr>
                <w:rStyle w:val="FontStyle53"/>
                <w:sz w:val="28"/>
                <w:szCs w:val="28"/>
              </w:rPr>
              <w:t>и, и</w:t>
            </w:r>
            <w:r w:rsidRPr="00000BE3">
              <w:rPr>
                <w:rStyle w:val="FontStyle44"/>
                <w:spacing w:val="0"/>
                <w:sz w:val="28"/>
                <w:szCs w:val="28"/>
              </w:rPr>
              <w:t>нтерната</w:t>
            </w:r>
            <w:r w:rsidRPr="00000BE3">
              <w:rPr>
                <w:rStyle w:val="FontStyle53"/>
                <w:sz w:val="28"/>
                <w:szCs w:val="28"/>
              </w:rPr>
              <w:t>ми</w:t>
            </w:r>
            <w:r w:rsidRPr="00000BE3">
              <w:rPr>
                <w:rStyle w:val="FontStyle44"/>
                <w:spacing w:val="0"/>
                <w:sz w:val="28"/>
                <w:szCs w:val="28"/>
              </w:rPr>
              <w:t>, отделениями, отделами, лабораториями, кабинетами, секциями, филиалами, курсами и другими структурными подразделениями, деятельность которых связана с образовательным (воспитательным) процессом, методическим обеспечением; старшие дежурные по режиму, дежурные по режиму, аккомпаниаторы, культорганизаторы</w:t>
            </w:r>
          </w:p>
          <w:p w:rsidR="001257FC" w:rsidRPr="00644ABD" w:rsidRDefault="001257FC" w:rsidP="00000BE3">
            <w:pPr>
              <w:tabs>
                <w:tab w:val="left" w:pos="2940"/>
              </w:tabs>
            </w:pPr>
          </w:p>
        </w:tc>
      </w:tr>
    </w:tbl>
    <w:p w:rsidR="001257FC" w:rsidRPr="00644ABD" w:rsidRDefault="001257FC" w:rsidP="006525B2">
      <w:pPr>
        <w:pStyle w:val="Style1"/>
        <w:widowControl/>
        <w:tabs>
          <w:tab w:val="left" w:pos="0"/>
          <w:tab w:val="left" w:pos="1178"/>
        </w:tabs>
        <w:spacing w:line="324" w:lineRule="exact"/>
        <w:rPr>
          <w:rStyle w:val="FontStyle44"/>
          <w:b/>
          <w:bCs/>
          <w:spacing w:val="0"/>
          <w:sz w:val="28"/>
          <w:szCs w:val="28"/>
        </w:rPr>
      </w:pPr>
    </w:p>
    <w:p w:rsidR="001257FC" w:rsidRPr="00644ABD" w:rsidRDefault="001257FC" w:rsidP="006525B2">
      <w:pPr>
        <w:tabs>
          <w:tab w:val="left" w:pos="0"/>
        </w:tabs>
        <w:ind w:right="-142"/>
        <w:rPr>
          <w:rStyle w:val="FontStyle44"/>
          <w:spacing w:val="0"/>
          <w:sz w:val="22"/>
          <w:szCs w:val="22"/>
        </w:rPr>
      </w:pPr>
      <w:r w:rsidRPr="00644ABD">
        <w:rPr>
          <w:rStyle w:val="FontStyle44"/>
          <w:b/>
          <w:bCs/>
          <w:spacing w:val="0"/>
          <w:sz w:val="22"/>
          <w:szCs w:val="22"/>
        </w:rPr>
        <w:t>Примечание</w:t>
      </w:r>
      <w:r w:rsidRPr="00644ABD">
        <w:rPr>
          <w:rStyle w:val="FontStyle44"/>
          <w:spacing w:val="0"/>
          <w:sz w:val="22"/>
          <w:szCs w:val="22"/>
        </w:rPr>
        <w:t xml:space="preserve">: </w:t>
      </w:r>
    </w:p>
    <w:p w:rsidR="001257FC" w:rsidRPr="00644ABD" w:rsidRDefault="001257FC" w:rsidP="006525B2">
      <w:pPr>
        <w:tabs>
          <w:tab w:val="left" w:pos="0"/>
        </w:tabs>
        <w:ind w:right="-142"/>
        <w:jc w:val="both"/>
        <w:rPr>
          <w:rStyle w:val="FontStyle44"/>
          <w:spacing w:val="0"/>
          <w:sz w:val="22"/>
          <w:szCs w:val="22"/>
        </w:rPr>
      </w:pPr>
      <w:r w:rsidRPr="00644ABD">
        <w:rPr>
          <w:rStyle w:val="FontStyle44"/>
          <w:spacing w:val="0"/>
          <w:sz w:val="22"/>
          <w:szCs w:val="22"/>
        </w:rPr>
        <w:t>При определении стажа педагогической работы включается время работы в должностях учителя-дефектолога, логопеда, воспитателя в учреждениях здравоохранения и социального обеспечения.</w:t>
      </w:r>
    </w:p>
    <w:p w:rsidR="001257FC" w:rsidRPr="00644ABD" w:rsidRDefault="001257FC" w:rsidP="006525B2">
      <w:pPr>
        <w:tabs>
          <w:tab w:val="left" w:pos="0"/>
        </w:tabs>
        <w:ind w:right="-142"/>
        <w:rPr>
          <w:rStyle w:val="FontStyle44"/>
          <w:spacing w:val="0"/>
          <w:sz w:val="28"/>
          <w:szCs w:val="28"/>
        </w:rPr>
      </w:pPr>
    </w:p>
    <w:p w:rsidR="001257FC" w:rsidRPr="00644ABD" w:rsidRDefault="001257FC" w:rsidP="006525B2">
      <w:pPr>
        <w:ind w:firstLine="708"/>
        <w:jc w:val="both"/>
        <w:rPr>
          <w:rStyle w:val="FontStyle44"/>
          <w:spacing w:val="0"/>
          <w:sz w:val="28"/>
          <w:szCs w:val="28"/>
        </w:rPr>
      </w:pPr>
      <w:r w:rsidRPr="00644ABD">
        <w:rPr>
          <w:rStyle w:val="FontStyle44"/>
          <w:spacing w:val="0"/>
          <w:sz w:val="28"/>
          <w:szCs w:val="28"/>
        </w:rPr>
        <w:t xml:space="preserve">8.8.2. Педагогическим работникам при определении стажа педагогической работы засчитывается без всяких условий и ограничений:   </w:t>
      </w:r>
    </w:p>
    <w:p w:rsidR="001257FC" w:rsidRPr="00644ABD" w:rsidRDefault="001257FC" w:rsidP="006525B2">
      <w:pPr>
        <w:jc w:val="both"/>
        <w:rPr>
          <w:sz w:val="28"/>
          <w:szCs w:val="28"/>
        </w:rPr>
      </w:pPr>
      <w:r w:rsidRPr="00644ABD">
        <w:rPr>
          <w:rStyle w:val="FontStyle44"/>
          <w:spacing w:val="0"/>
          <w:sz w:val="28"/>
          <w:szCs w:val="28"/>
        </w:rPr>
        <w:t xml:space="preserve"> - </w:t>
      </w:r>
      <w:r w:rsidRPr="00644ABD">
        <w:rPr>
          <w:sz w:val="28"/>
          <w:szCs w:val="28"/>
        </w:rPr>
        <w:t>время нахождения на военной службе по контракту из расчета 1 день военной службы за 1 день работы, а время нахождения на военной службе по призыву - 1 день военной службы за 2 дня работы;</w:t>
      </w:r>
    </w:p>
    <w:p w:rsidR="001257FC" w:rsidRPr="00644ABD" w:rsidRDefault="001257FC" w:rsidP="006525B2">
      <w:pPr>
        <w:tabs>
          <w:tab w:val="left" w:pos="0"/>
        </w:tabs>
        <w:ind w:right="-142"/>
        <w:rPr>
          <w:rStyle w:val="FontStyle44"/>
          <w:spacing w:val="0"/>
          <w:sz w:val="28"/>
          <w:szCs w:val="28"/>
        </w:rPr>
      </w:pPr>
      <w:r w:rsidRPr="00644ABD">
        <w:rPr>
          <w:rStyle w:val="FontStyle44"/>
          <w:spacing w:val="0"/>
          <w:sz w:val="28"/>
          <w:szCs w:val="28"/>
        </w:rPr>
        <w:t xml:space="preserve"> - время работы в должности заведующего фильмотекой и методиста фильмотеки.</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ab/>
        <w:t>8.8.3.Педагогическим работникам при определении стажа педагогической работы засчитываются следующие периоды времени при условии, если этим периодам, взятым как в отдельности, так и в совокупности, непосредственно предшествовала и за ними непосредственно следовала педагогическая деятельность:</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 время службы в Вооруженных Силах СССР и Российской Федерации на должностях офицерского, сержантского, старшинского состава, прапорщиков и мичманов (в том числе в войсках МВД, в войсках и органах безопасности), кроме периодов, предусмотренных выше;</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 время работы на руководящих, инспекторских, инструкторских и других должностях специалистов в аппаратах территориальных организаций (комитетах, советах) Профсоюза работников народного образования и науки Российской Федерации (просвещения, высшей школы и научных учреждений); на выборных должностях в профсоюзных органах; на инструкторских и методических должностях в педагогических обществах и правлениях детского фонда; в должности директора (заведующего) дома учителя (работника народного образования, профтехобразования); комиссиях по делам несовершеннолетних и защите их прав или в отделах социально-правовой охраны несовершеннолетних, в подразделениях по предупреждению правонарушений (инспекциях по делам несовершеннолетних, детских комнатах милиции) органов внутренних дел;</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 xml:space="preserve">- время обучения (по очной форме) в аспирантуре, учреждениях высшего и среднего профессионального образования, </w:t>
      </w:r>
      <w:r w:rsidRPr="00644ABD">
        <w:rPr>
          <w:rStyle w:val="FontStyle43"/>
          <w:spacing w:val="0"/>
          <w:sz w:val="28"/>
          <w:szCs w:val="28"/>
        </w:rPr>
        <w:t>имеющи</w:t>
      </w:r>
      <w:r w:rsidRPr="00644ABD">
        <w:rPr>
          <w:rStyle w:val="FontStyle44"/>
          <w:spacing w:val="0"/>
          <w:sz w:val="28"/>
          <w:szCs w:val="28"/>
        </w:rPr>
        <w:t>х государственную аккредитацию.</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 xml:space="preserve"> </w:t>
      </w:r>
      <w:r w:rsidRPr="00644ABD">
        <w:rPr>
          <w:rStyle w:val="FontStyle44"/>
          <w:spacing w:val="0"/>
          <w:sz w:val="28"/>
          <w:szCs w:val="28"/>
        </w:rPr>
        <w:tab/>
        <w:t>8.8.4. При определении стажа педагогической работы отдельных категорий педагогических работников помимо периодов, предусмотренных пунктами настоящего раздела, засчитывается время работы в организациях и время службы в Вооруженных Силах СССР и Российской Федерации по специальности (профессии), соответствующей профилю работы в образовательном учреждении</w:t>
      </w:r>
      <w:r w:rsidRPr="00644ABD">
        <w:rPr>
          <w:rStyle w:val="FontStyle44"/>
          <w:spacing w:val="0"/>
          <w:sz w:val="28"/>
          <w:szCs w:val="28"/>
        </w:rPr>
        <w:br/>
        <w:t xml:space="preserve">или профилю преподаваемого предмета (курса, дисциплины, кружка): </w:t>
      </w:r>
    </w:p>
    <w:p w:rsidR="001257FC" w:rsidRPr="00644ABD" w:rsidRDefault="001257FC" w:rsidP="006525B2">
      <w:pPr>
        <w:tabs>
          <w:tab w:val="left" w:pos="0"/>
        </w:tabs>
        <w:jc w:val="both"/>
        <w:rPr>
          <w:rStyle w:val="FontStyle41"/>
          <w:spacing w:val="0"/>
          <w:sz w:val="28"/>
          <w:szCs w:val="28"/>
        </w:rPr>
      </w:pPr>
      <w:r w:rsidRPr="00644ABD">
        <w:rPr>
          <w:rStyle w:val="FontStyle44"/>
          <w:spacing w:val="0"/>
          <w:sz w:val="28"/>
          <w:szCs w:val="28"/>
        </w:rPr>
        <w:t>- преподавателям-организаторам (основ безопасности жизнедеятельности, (</w:t>
      </w:r>
      <w:r w:rsidRPr="00644ABD">
        <w:rPr>
          <w:rStyle w:val="FontStyle41"/>
          <w:spacing w:val="0"/>
          <w:sz w:val="28"/>
          <w:szCs w:val="28"/>
        </w:rPr>
        <w:t>допризывной подготовки);</w:t>
      </w:r>
    </w:p>
    <w:p w:rsidR="001257FC" w:rsidRPr="00644ABD" w:rsidRDefault="001257FC" w:rsidP="006525B2">
      <w:pPr>
        <w:tabs>
          <w:tab w:val="left" w:pos="0"/>
        </w:tabs>
        <w:jc w:val="both"/>
        <w:rPr>
          <w:rStyle w:val="FontStyle44"/>
          <w:spacing w:val="0"/>
          <w:sz w:val="28"/>
          <w:szCs w:val="28"/>
        </w:rPr>
      </w:pPr>
      <w:r w:rsidRPr="00644ABD">
        <w:rPr>
          <w:rStyle w:val="FontStyle44"/>
          <w:spacing w:val="0"/>
          <w:sz w:val="28"/>
          <w:szCs w:val="28"/>
        </w:rPr>
        <w:t>- учителям и преподавателям физического воспитания, руководителям физического воспитания, инструкторам по физкультуре, инструкторам-методистам (старшим инструкторам-методистам), тренерам-преподавателям (старшим тренерам-преподавателям);</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 учителям,   преподавателям   трудового   (профессионального)   обучения, технологии, черчения, изобразительного искусства, информатики, специальных дисциплин, в том числе специальных дисциплин общеобразовательных учреждений (классов) с углубленным изучением отдельных предметов;</w:t>
      </w:r>
    </w:p>
    <w:p w:rsidR="001257FC" w:rsidRPr="00644ABD" w:rsidRDefault="001257FC" w:rsidP="006525B2">
      <w:pPr>
        <w:tabs>
          <w:tab w:val="left" w:pos="0"/>
        </w:tabs>
        <w:ind w:right="-142"/>
        <w:rPr>
          <w:rStyle w:val="FontStyle44"/>
          <w:spacing w:val="0"/>
          <w:sz w:val="28"/>
          <w:szCs w:val="28"/>
        </w:rPr>
      </w:pPr>
      <w:r w:rsidRPr="00644ABD">
        <w:rPr>
          <w:rStyle w:val="FontStyle44"/>
          <w:spacing w:val="0"/>
          <w:sz w:val="28"/>
          <w:szCs w:val="28"/>
        </w:rPr>
        <w:t>- мастерам производственного обучения, педагогам дополнительного образования;</w:t>
      </w:r>
    </w:p>
    <w:p w:rsidR="001257FC" w:rsidRPr="00644ABD" w:rsidRDefault="001257FC" w:rsidP="006525B2">
      <w:pPr>
        <w:tabs>
          <w:tab w:val="left" w:pos="0"/>
        </w:tabs>
        <w:ind w:right="-142"/>
        <w:rPr>
          <w:rStyle w:val="FontStyle44"/>
          <w:spacing w:val="0"/>
          <w:sz w:val="28"/>
          <w:szCs w:val="28"/>
        </w:rPr>
      </w:pPr>
      <w:r w:rsidRPr="00644ABD">
        <w:rPr>
          <w:rStyle w:val="FontStyle44"/>
          <w:spacing w:val="0"/>
          <w:sz w:val="28"/>
          <w:szCs w:val="28"/>
        </w:rPr>
        <w:t>-педагогическим работникам экспериментальных образовательных учреждений;</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  педагогам - психологам;</w:t>
      </w:r>
    </w:p>
    <w:p w:rsidR="001257FC" w:rsidRPr="00644ABD" w:rsidRDefault="001257FC" w:rsidP="006525B2">
      <w:pPr>
        <w:tabs>
          <w:tab w:val="left" w:pos="0"/>
        </w:tabs>
        <w:ind w:right="-142"/>
        <w:jc w:val="both"/>
        <w:rPr>
          <w:rStyle w:val="FontStyle44"/>
          <w:spacing w:val="0"/>
          <w:sz w:val="28"/>
          <w:szCs w:val="28"/>
        </w:rPr>
      </w:pPr>
      <w:r w:rsidRPr="00644ABD">
        <w:rPr>
          <w:rStyle w:val="FontStyle44"/>
          <w:spacing w:val="0"/>
          <w:sz w:val="28"/>
          <w:szCs w:val="28"/>
        </w:rPr>
        <w:t>-  методистам;</w:t>
      </w:r>
    </w:p>
    <w:p w:rsidR="001257FC" w:rsidRPr="00644ABD" w:rsidRDefault="001257FC" w:rsidP="006525B2">
      <w:pPr>
        <w:pStyle w:val="Style12"/>
        <w:widowControl/>
        <w:tabs>
          <w:tab w:val="left" w:pos="0"/>
        </w:tabs>
        <w:spacing w:line="324" w:lineRule="exact"/>
        <w:ind w:right="-142" w:firstLine="0"/>
        <w:rPr>
          <w:rStyle w:val="FontStyle44"/>
          <w:spacing w:val="0"/>
          <w:sz w:val="28"/>
          <w:szCs w:val="28"/>
        </w:rPr>
      </w:pPr>
      <w:r w:rsidRPr="00644ABD">
        <w:rPr>
          <w:rStyle w:val="FontStyle44"/>
          <w:spacing w:val="0"/>
          <w:sz w:val="28"/>
          <w:szCs w:val="28"/>
        </w:rPr>
        <w:t>- педагогическим работникам учреждений среднего профессионального образования (отделений): культуры и искусства, музыкально-педагогических, художественно-графических, музыкальных;</w:t>
      </w:r>
    </w:p>
    <w:p w:rsidR="001257FC" w:rsidRPr="00644ABD" w:rsidRDefault="001257FC" w:rsidP="006525B2">
      <w:pPr>
        <w:pStyle w:val="Style1"/>
        <w:widowControl/>
        <w:tabs>
          <w:tab w:val="left" w:pos="0"/>
          <w:tab w:val="left" w:pos="715"/>
        </w:tabs>
        <w:spacing w:line="324" w:lineRule="exact"/>
        <w:ind w:right="-142"/>
        <w:rPr>
          <w:rStyle w:val="FontStyle44"/>
          <w:spacing w:val="0"/>
          <w:sz w:val="28"/>
          <w:szCs w:val="28"/>
        </w:rPr>
      </w:pPr>
      <w:r w:rsidRPr="00644ABD">
        <w:rPr>
          <w:rStyle w:val="FontStyle44"/>
          <w:spacing w:val="0"/>
          <w:sz w:val="28"/>
          <w:szCs w:val="28"/>
        </w:rPr>
        <w:t>- преподавателям учреждений дополнительного образования детей (культуры и искусства, в том числе музыкальных и художественных), преподавателям специальных дисциплин музыкальных и художественных общеобразовательных учреждений, преподавателям музыкальных дисциплин педагогических училищ (педагогических колледжей), учителям музыки, музыкальным руководителям, концертмейстерам.</w:t>
      </w:r>
    </w:p>
    <w:p w:rsidR="001257FC" w:rsidRPr="00644ABD" w:rsidRDefault="001257FC" w:rsidP="006525B2">
      <w:pPr>
        <w:pStyle w:val="Style1"/>
        <w:widowControl/>
        <w:tabs>
          <w:tab w:val="left" w:pos="0"/>
          <w:tab w:val="left" w:pos="715"/>
        </w:tabs>
        <w:spacing w:line="324" w:lineRule="exact"/>
        <w:ind w:right="-142"/>
        <w:rPr>
          <w:rStyle w:val="FontStyle44"/>
          <w:spacing w:val="0"/>
          <w:sz w:val="28"/>
          <w:szCs w:val="28"/>
        </w:rPr>
      </w:pPr>
      <w:r w:rsidRPr="00644ABD">
        <w:rPr>
          <w:rStyle w:val="FontStyle44"/>
          <w:spacing w:val="0"/>
          <w:sz w:val="28"/>
          <w:szCs w:val="28"/>
        </w:rPr>
        <w:tab/>
        <w:t>8.8.5.Воспитателям (старшим воспитателям) дошкольных образовательных учреждений, домов ребенка при определении профессионального педагогического уровня (стажа педагогической работы) включается время работы в должности медицинской сестры ясельной группы дошкольных образовательных учреждений, постовой медсестры домов ребенка, а воспитателям ясельных групп - время работы на медицинских должностях.</w:t>
      </w:r>
    </w:p>
    <w:p w:rsidR="001257FC" w:rsidRPr="00644ABD" w:rsidRDefault="001257FC" w:rsidP="006525B2">
      <w:pPr>
        <w:pStyle w:val="Style1"/>
        <w:widowControl/>
        <w:tabs>
          <w:tab w:val="left" w:pos="0"/>
          <w:tab w:val="left" w:pos="1248"/>
        </w:tabs>
        <w:spacing w:before="2" w:line="324" w:lineRule="exact"/>
        <w:ind w:right="-142"/>
        <w:rPr>
          <w:rStyle w:val="FontStyle44"/>
          <w:spacing w:val="0"/>
          <w:sz w:val="28"/>
          <w:szCs w:val="28"/>
        </w:rPr>
      </w:pPr>
      <w:r>
        <w:rPr>
          <w:rStyle w:val="FontStyle44"/>
          <w:spacing w:val="0"/>
          <w:sz w:val="28"/>
          <w:szCs w:val="28"/>
        </w:rPr>
        <w:t xml:space="preserve">         </w:t>
      </w:r>
      <w:r w:rsidRPr="00644ABD">
        <w:rPr>
          <w:rStyle w:val="FontStyle44"/>
          <w:spacing w:val="0"/>
          <w:sz w:val="28"/>
          <w:szCs w:val="28"/>
        </w:rPr>
        <w:t>8.8.6.Право решать конкретные вопросы о соответствии работы в учреждениях, организациях и службы в Вооруженных Силах СССР и Российской Федерации профилю работы, преподаваемого предмета (курса, дисциплины, кружка) предоставляется руководителю образовательного учреждения по согласованию с профсоюзным органом.</w:t>
      </w:r>
    </w:p>
    <w:p w:rsidR="001257FC" w:rsidRPr="00644ABD" w:rsidRDefault="001257FC" w:rsidP="006525B2">
      <w:pPr>
        <w:pStyle w:val="Style1"/>
        <w:widowControl/>
        <w:tabs>
          <w:tab w:val="left" w:pos="0"/>
          <w:tab w:val="left" w:pos="1248"/>
        </w:tabs>
        <w:spacing w:line="324" w:lineRule="exact"/>
        <w:ind w:right="-142"/>
        <w:rPr>
          <w:rStyle w:val="FontStyle44"/>
          <w:spacing w:val="0"/>
          <w:sz w:val="28"/>
          <w:szCs w:val="28"/>
        </w:rPr>
      </w:pPr>
      <w:r>
        <w:rPr>
          <w:rStyle w:val="FontStyle44"/>
          <w:spacing w:val="0"/>
          <w:sz w:val="28"/>
          <w:szCs w:val="28"/>
        </w:rPr>
        <w:t xml:space="preserve">         </w:t>
      </w:r>
      <w:r w:rsidRPr="00644ABD">
        <w:rPr>
          <w:rStyle w:val="FontStyle44"/>
          <w:spacing w:val="0"/>
          <w:sz w:val="28"/>
          <w:szCs w:val="28"/>
        </w:rPr>
        <w:t xml:space="preserve">8.8.7.Время работы в должностях помощника воспитателя и младшего воспитателя при определении профессионального педагогического уровня засчитываете)! при условии, если в период работы на этих должностях работник имел педагогическое образование или обучался в учреждении высшего или среднего профессионального (педагогического) образования.   </w:t>
      </w:r>
    </w:p>
    <w:p w:rsidR="001257FC" w:rsidRPr="00644ABD" w:rsidRDefault="001257FC" w:rsidP="006525B2">
      <w:pPr>
        <w:pStyle w:val="Style1"/>
        <w:widowControl/>
        <w:tabs>
          <w:tab w:val="left" w:pos="0"/>
          <w:tab w:val="left" w:pos="1248"/>
        </w:tabs>
        <w:spacing w:line="324" w:lineRule="exact"/>
        <w:ind w:right="-142"/>
        <w:rPr>
          <w:rStyle w:val="FontStyle44"/>
          <w:spacing w:val="0"/>
          <w:sz w:val="28"/>
          <w:szCs w:val="28"/>
        </w:rPr>
      </w:pPr>
      <w:r>
        <w:rPr>
          <w:rStyle w:val="FontStyle44"/>
          <w:spacing w:val="0"/>
          <w:sz w:val="28"/>
          <w:szCs w:val="28"/>
        </w:rPr>
        <w:t xml:space="preserve">          </w:t>
      </w:r>
      <w:r w:rsidRPr="00644ABD">
        <w:rPr>
          <w:rStyle w:val="FontStyle44"/>
          <w:spacing w:val="0"/>
          <w:sz w:val="28"/>
          <w:szCs w:val="28"/>
        </w:rPr>
        <w:t>8.8.8.Работникам учреждений и организаций время педагогической работы в образовательных учреждениях, выполняемой помимо основной работы на условиях почасовой оплаты, включается, если ее объем (в одном или нескольких образовательных учреждениях) составляет не менее 180 часов в учебном году.</w:t>
      </w:r>
    </w:p>
    <w:p w:rsidR="001257FC" w:rsidRPr="00644ABD" w:rsidRDefault="001257FC" w:rsidP="006525B2">
      <w:pPr>
        <w:pStyle w:val="Style12"/>
        <w:widowControl/>
        <w:tabs>
          <w:tab w:val="left" w:pos="0"/>
        </w:tabs>
        <w:spacing w:line="324" w:lineRule="exact"/>
        <w:ind w:right="-142" w:firstLine="0"/>
        <w:rPr>
          <w:rStyle w:val="FontStyle44"/>
          <w:spacing w:val="0"/>
          <w:sz w:val="28"/>
          <w:szCs w:val="28"/>
        </w:rPr>
      </w:pPr>
      <w:r w:rsidRPr="00644ABD">
        <w:rPr>
          <w:rStyle w:val="FontStyle44"/>
          <w:spacing w:val="0"/>
          <w:sz w:val="28"/>
          <w:szCs w:val="28"/>
        </w:rPr>
        <w:t>При этом засчитываются только те месяцы, в течение которых выполнялась педагогическая работа.</w:t>
      </w:r>
    </w:p>
    <w:p w:rsidR="001257FC" w:rsidRPr="00644ABD" w:rsidRDefault="001257FC" w:rsidP="006525B2">
      <w:pPr>
        <w:pStyle w:val="Style1"/>
        <w:widowControl/>
        <w:tabs>
          <w:tab w:val="left" w:pos="0"/>
          <w:tab w:val="left" w:pos="1248"/>
        </w:tabs>
        <w:spacing w:line="324" w:lineRule="exact"/>
        <w:ind w:right="-142"/>
        <w:rPr>
          <w:rStyle w:val="FontStyle44"/>
          <w:spacing w:val="0"/>
          <w:sz w:val="28"/>
          <w:szCs w:val="28"/>
        </w:rPr>
      </w:pPr>
      <w:r>
        <w:rPr>
          <w:rStyle w:val="FontStyle44"/>
          <w:spacing w:val="0"/>
          <w:sz w:val="28"/>
          <w:szCs w:val="28"/>
        </w:rPr>
        <w:t xml:space="preserve">        </w:t>
      </w:r>
      <w:r w:rsidRPr="00644ABD">
        <w:rPr>
          <w:rStyle w:val="FontStyle44"/>
          <w:spacing w:val="0"/>
          <w:sz w:val="28"/>
          <w:szCs w:val="28"/>
        </w:rPr>
        <w:t>8.8.9.</w:t>
      </w:r>
      <w:r w:rsidRPr="00644ABD">
        <w:rPr>
          <w:rStyle w:val="FontStyle44"/>
          <w:spacing w:val="0"/>
          <w:sz w:val="28"/>
          <w:szCs w:val="28"/>
        </w:rPr>
        <w:tab/>
        <w:t>В случаях уменьшения стажа работы, исчисленного в соответствии с настоящим Положением, по сравнению со стажем исчисленным по ранее действовавшим инструкциям, за работниками сохраняется ранее установленный стаж.</w:t>
      </w:r>
    </w:p>
    <w:p w:rsidR="001257FC" w:rsidRPr="00644ABD" w:rsidRDefault="001257FC" w:rsidP="006525B2">
      <w:pPr>
        <w:pStyle w:val="Style12"/>
        <w:widowControl/>
        <w:tabs>
          <w:tab w:val="left" w:pos="0"/>
        </w:tabs>
        <w:spacing w:before="7" w:line="324" w:lineRule="exact"/>
        <w:ind w:right="-142" w:firstLine="0"/>
        <w:rPr>
          <w:rStyle w:val="FontStyle44"/>
          <w:spacing w:val="0"/>
          <w:sz w:val="28"/>
          <w:szCs w:val="28"/>
        </w:rPr>
      </w:pPr>
      <w:r w:rsidRPr="00644ABD">
        <w:rPr>
          <w:rStyle w:val="FontStyle44"/>
          <w:spacing w:val="0"/>
          <w:sz w:val="28"/>
          <w:szCs w:val="28"/>
        </w:rPr>
        <w:t>Кроме того, если педагогическим работникам в период применения ранее действовавших инструкций могли быть включены  в те или иные периоды деятельности, но по каким-либо причинам они не были учтены, то за работниками сохраняется право на включение их в ранее установленном порядке.</w:t>
      </w:r>
    </w:p>
    <w:p w:rsidR="001257FC" w:rsidRPr="00644ABD" w:rsidRDefault="001257FC" w:rsidP="006525B2">
      <w:pPr>
        <w:pStyle w:val="Style12"/>
        <w:widowControl/>
        <w:tabs>
          <w:tab w:val="left" w:pos="0"/>
        </w:tabs>
        <w:spacing w:line="319" w:lineRule="exact"/>
        <w:ind w:right="-142" w:firstLine="0"/>
        <w:rPr>
          <w:rStyle w:val="FontStyle44"/>
          <w:spacing w:val="0"/>
          <w:sz w:val="28"/>
          <w:szCs w:val="28"/>
        </w:rPr>
      </w:pPr>
      <w:r w:rsidRPr="00644ABD">
        <w:rPr>
          <w:rStyle w:val="FontStyle44"/>
          <w:spacing w:val="0"/>
          <w:sz w:val="28"/>
          <w:szCs w:val="28"/>
        </w:rPr>
        <w:tab/>
        <w:t>8.8.10. Для работников библиотек засчитывается стаж работы в должности библиотекаря.</w:t>
      </w:r>
    </w:p>
    <w:p w:rsidR="001257FC" w:rsidRPr="00644ABD" w:rsidRDefault="001257FC" w:rsidP="006525B2">
      <w:pPr>
        <w:pStyle w:val="Style12"/>
        <w:widowControl/>
        <w:tabs>
          <w:tab w:val="left" w:pos="0"/>
        </w:tabs>
        <w:spacing w:line="319" w:lineRule="exact"/>
        <w:ind w:right="-142" w:firstLine="0"/>
        <w:rPr>
          <w:rStyle w:val="FontStyle44"/>
          <w:spacing w:val="0"/>
          <w:sz w:val="28"/>
          <w:szCs w:val="28"/>
        </w:rPr>
      </w:pPr>
      <w:r w:rsidRPr="00644ABD">
        <w:rPr>
          <w:rStyle w:val="FontStyle44"/>
          <w:spacing w:val="0"/>
          <w:sz w:val="28"/>
          <w:szCs w:val="28"/>
        </w:rPr>
        <w:tab/>
        <w:t>8.8.11. Для работников общеотраслевых должностей руководителей структурных подразделений, специалистов и служащих общеотраслевых профессий рабочих при определении выслуги лет засчитывается общий стаж работы в образовательных организациях (учреждениях) и иных организациях, осуществляющих образовательную деятельность.</w:t>
      </w:r>
    </w:p>
    <w:p w:rsidR="001257FC" w:rsidRPr="00644ABD" w:rsidRDefault="001257FC" w:rsidP="006525B2">
      <w:pPr>
        <w:pStyle w:val="Style12"/>
        <w:widowControl/>
        <w:tabs>
          <w:tab w:val="left" w:pos="0"/>
        </w:tabs>
        <w:spacing w:line="319" w:lineRule="exact"/>
        <w:ind w:right="-142" w:firstLine="0"/>
        <w:rPr>
          <w:rStyle w:val="FontStyle54"/>
          <w:spacing w:val="0"/>
          <w:sz w:val="28"/>
          <w:szCs w:val="28"/>
        </w:rPr>
      </w:pPr>
      <w:r w:rsidRPr="00644ABD">
        <w:rPr>
          <w:rStyle w:val="FontStyle44"/>
          <w:spacing w:val="0"/>
          <w:sz w:val="28"/>
          <w:szCs w:val="28"/>
        </w:rPr>
        <w:t>При определении стажа работы в должности руководителя засчитывается все время работы на руководящих должностях.</w:t>
      </w:r>
    </w:p>
    <w:p w:rsidR="001257FC" w:rsidRPr="00644ABD" w:rsidRDefault="001257FC" w:rsidP="006525B2">
      <w:pPr>
        <w:tabs>
          <w:tab w:val="left" w:pos="0"/>
        </w:tabs>
        <w:ind w:right="-142"/>
        <w:rPr>
          <w:rStyle w:val="FontStyle44"/>
          <w:spacing w:val="0"/>
          <w:sz w:val="28"/>
          <w:szCs w:val="28"/>
        </w:rPr>
        <w:sectPr w:rsidR="001257FC" w:rsidRPr="00644ABD" w:rsidSect="00CC1638">
          <w:footerReference w:type="default" r:id="rId15"/>
          <w:type w:val="nextColumn"/>
          <w:pgSz w:w="11907" w:h="16840" w:code="9"/>
          <w:pgMar w:top="907" w:right="907" w:bottom="907" w:left="1474" w:header="720" w:footer="720" w:gutter="0"/>
          <w:pgNumType w:start="0"/>
          <w:cols w:space="60"/>
          <w:noEndnote/>
          <w:titlePg/>
          <w:docGrid w:linePitch="272"/>
        </w:sectPr>
      </w:pPr>
    </w:p>
    <w:p w:rsidR="001257FC" w:rsidRPr="00644ABD" w:rsidRDefault="001257FC" w:rsidP="006525B2">
      <w:pPr>
        <w:pStyle w:val="Style11"/>
        <w:widowControl/>
        <w:tabs>
          <w:tab w:val="left" w:pos="0"/>
        </w:tabs>
        <w:spacing w:before="50" w:line="274" w:lineRule="exact"/>
        <w:ind w:right="-142"/>
        <w:rPr>
          <w:rStyle w:val="FontStyle54"/>
          <w:spacing w:val="0"/>
          <w:sz w:val="28"/>
          <w:szCs w:val="28"/>
        </w:rPr>
      </w:pPr>
    </w:p>
    <w:p w:rsidR="001257FC" w:rsidRDefault="001257FC" w:rsidP="00A26BDE">
      <w:pPr>
        <w:rPr>
          <w:rStyle w:val="FontStyle58"/>
          <w:sz w:val="24"/>
          <w:szCs w:val="24"/>
        </w:rPr>
      </w:pPr>
      <w:r w:rsidRPr="00644ABD">
        <w:rPr>
          <w:rStyle w:val="FontStyle54"/>
          <w:spacing w:val="0"/>
          <w:sz w:val="24"/>
          <w:szCs w:val="24"/>
        </w:rPr>
        <w:t xml:space="preserve">                                                              </w:t>
      </w:r>
      <w:r>
        <w:rPr>
          <w:rStyle w:val="FontStyle54"/>
          <w:spacing w:val="0"/>
          <w:sz w:val="24"/>
          <w:szCs w:val="24"/>
        </w:rPr>
        <w:t xml:space="preserve">                                   </w:t>
      </w:r>
      <w:r w:rsidRPr="00644ABD">
        <w:rPr>
          <w:rStyle w:val="FontStyle54"/>
          <w:spacing w:val="0"/>
          <w:sz w:val="24"/>
          <w:szCs w:val="24"/>
        </w:rPr>
        <w:t xml:space="preserve">  </w:t>
      </w:r>
      <w:r w:rsidRPr="00644ABD">
        <w:rPr>
          <w:rStyle w:val="FontStyle54"/>
          <w:rFonts w:ascii="Times New Roman" w:hAnsi="Times New Roman" w:cs="Times New Roman"/>
          <w:spacing w:val="0"/>
          <w:sz w:val="24"/>
          <w:szCs w:val="24"/>
        </w:rPr>
        <w:t xml:space="preserve">Приложение № </w:t>
      </w:r>
      <w:r w:rsidRPr="00644ABD">
        <w:rPr>
          <w:rStyle w:val="FontStyle58"/>
          <w:sz w:val="24"/>
          <w:szCs w:val="24"/>
        </w:rPr>
        <w:t xml:space="preserve">2 </w:t>
      </w:r>
    </w:p>
    <w:p w:rsidR="001257FC" w:rsidRPr="00644ABD" w:rsidRDefault="001257FC" w:rsidP="00A26BDE">
      <w:pPr>
        <w:rPr>
          <w:rStyle w:val="FontStyle54"/>
          <w:rFonts w:ascii="Times New Roman" w:hAnsi="Times New Roman" w:cs="Times New Roman"/>
          <w:spacing w:val="0"/>
          <w:sz w:val="24"/>
          <w:szCs w:val="24"/>
        </w:rPr>
      </w:pPr>
      <w:r>
        <w:rPr>
          <w:rStyle w:val="FontStyle58"/>
          <w:sz w:val="24"/>
          <w:szCs w:val="24"/>
        </w:rPr>
        <w:t xml:space="preserve">                                                                                                    </w:t>
      </w:r>
      <w:r w:rsidRPr="00644ABD">
        <w:rPr>
          <w:rStyle w:val="FontStyle58"/>
          <w:sz w:val="24"/>
          <w:szCs w:val="24"/>
        </w:rPr>
        <w:t xml:space="preserve">к </w:t>
      </w:r>
      <w:r w:rsidRPr="00644ABD">
        <w:rPr>
          <w:rStyle w:val="FontStyle54"/>
          <w:rFonts w:ascii="Times New Roman" w:hAnsi="Times New Roman" w:cs="Times New Roman"/>
          <w:spacing w:val="0"/>
          <w:sz w:val="24"/>
          <w:szCs w:val="24"/>
        </w:rPr>
        <w:t>Положению об оплате труда</w:t>
      </w:r>
    </w:p>
    <w:p w:rsidR="001257FC" w:rsidRPr="00644ABD" w:rsidRDefault="001257FC" w:rsidP="00A26BDE">
      <w:pPr>
        <w:rPr>
          <w:rStyle w:val="FontStyle54"/>
          <w:rFonts w:ascii="Times New Roman" w:hAnsi="Times New Roman" w:cs="Times New Roman"/>
          <w:spacing w:val="0"/>
          <w:sz w:val="24"/>
          <w:szCs w:val="24"/>
        </w:rPr>
      </w:pPr>
      <w:r w:rsidRPr="00644ABD">
        <w:rPr>
          <w:rStyle w:val="FontStyle54"/>
          <w:rFonts w:ascii="Times New Roman" w:hAnsi="Times New Roman" w:cs="Times New Roman"/>
          <w:spacing w:val="0"/>
          <w:sz w:val="24"/>
          <w:szCs w:val="24"/>
        </w:rPr>
        <w:t xml:space="preserve">                               </w:t>
      </w:r>
      <w:r>
        <w:rPr>
          <w:rStyle w:val="FontStyle54"/>
          <w:rFonts w:ascii="Times New Roman" w:hAnsi="Times New Roman" w:cs="Times New Roman"/>
          <w:spacing w:val="0"/>
          <w:sz w:val="24"/>
          <w:szCs w:val="24"/>
        </w:rPr>
        <w:t xml:space="preserve">                                                                     </w:t>
      </w:r>
      <w:r w:rsidRPr="00644ABD">
        <w:rPr>
          <w:rStyle w:val="FontStyle54"/>
          <w:rFonts w:ascii="Times New Roman" w:hAnsi="Times New Roman" w:cs="Times New Roman"/>
          <w:spacing w:val="0"/>
          <w:sz w:val="24"/>
          <w:szCs w:val="24"/>
        </w:rPr>
        <w:t>работников МБУ ДО</w:t>
      </w:r>
      <w:r>
        <w:rPr>
          <w:rStyle w:val="FontStyle54"/>
          <w:rFonts w:ascii="Times New Roman" w:hAnsi="Times New Roman" w:cs="Times New Roman"/>
          <w:spacing w:val="0"/>
          <w:sz w:val="24"/>
          <w:szCs w:val="24"/>
        </w:rPr>
        <w:t xml:space="preserve"> </w:t>
      </w:r>
      <w:r w:rsidRPr="00644ABD">
        <w:rPr>
          <w:rStyle w:val="FontStyle54"/>
          <w:rFonts w:ascii="Times New Roman" w:hAnsi="Times New Roman" w:cs="Times New Roman"/>
          <w:spacing w:val="0"/>
          <w:sz w:val="24"/>
          <w:szCs w:val="24"/>
        </w:rPr>
        <w:t>«Детская</w:t>
      </w:r>
    </w:p>
    <w:p w:rsidR="001257FC" w:rsidRPr="00644ABD" w:rsidRDefault="001257FC" w:rsidP="00A26BDE">
      <w:pPr>
        <w:rPr>
          <w:rStyle w:val="FontStyle54"/>
          <w:rFonts w:ascii="Times New Roman" w:hAnsi="Times New Roman" w:cs="Times New Roman"/>
          <w:spacing w:val="0"/>
          <w:sz w:val="24"/>
          <w:szCs w:val="24"/>
        </w:rPr>
      </w:pPr>
      <w:r w:rsidRPr="00644ABD">
        <w:rPr>
          <w:rStyle w:val="FontStyle54"/>
          <w:rFonts w:ascii="Times New Roman" w:hAnsi="Times New Roman" w:cs="Times New Roman"/>
          <w:spacing w:val="0"/>
          <w:sz w:val="24"/>
          <w:szCs w:val="24"/>
        </w:rPr>
        <w:t xml:space="preserve">                                 </w:t>
      </w:r>
      <w:r>
        <w:rPr>
          <w:rStyle w:val="FontStyle54"/>
          <w:rFonts w:ascii="Times New Roman" w:hAnsi="Times New Roman" w:cs="Times New Roman"/>
          <w:spacing w:val="0"/>
          <w:sz w:val="24"/>
          <w:szCs w:val="24"/>
        </w:rPr>
        <w:t xml:space="preserve">                                                                   </w:t>
      </w:r>
      <w:r w:rsidRPr="00644ABD">
        <w:rPr>
          <w:rStyle w:val="FontStyle54"/>
          <w:rFonts w:ascii="Times New Roman" w:hAnsi="Times New Roman" w:cs="Times New Roman"/>
          <w:spacing w:val="0"/>
          <w:sz w:val="24"/>
          <w:szCs w:val="24"/>
        </w:rPr>
        <w:t>школа искусств №1»</w:t>
      </w:r>
    </w:p>
    <w:p w:rsidR="001257FC" w:rsidRPr="00644ABD" w:rsidRDefault="001257FC" w:rsidP="006525B2">
      <w:pPr>
        <w:pStyle w:val="Style5"/>
        <w:widowControl/>
        <w:tabs>
          <w:tab w:val="left" w:pos="0"/>
        </w:tabs>
        <w:spacing w:line="240" w:lineRule="exact"/>
        <w:ind w:left="581" w:right="-142"/>
        <w:jc w:val="right"/>
        <w:rPr>
          <w:sz w:val="28"/>
          <w:szCs w:val="28"/>
        </w:rPr>
      </w:pPr>
    </w:p>
    <w:p w:rsidR="001257FC" w:rsidRPr="00644ABD" w:rsidRDefault="001257FC" w:rsidP="006525B2">
      <w:pPr>
        <w:pStyle w:val="Style5"/>
        <w:widowControl/>
        <w:tabs>
          <w:tab w:val="left" w:pos="0"/>
        </w:tabs>
        <w:spacing w:line="240" w:lineRule="exact"/>
        <w:ind w:left="581" w:right="-142"/>
        <w:jc w:val="both"/>
        <w:rPr>
          <w:sz w:val="28"/>
          <w:szCs w:val="28"/>
        </w:rPr>
      </w:pPr>
    </w:p>
    <w:p w:rsidR="001257FC" w:rsidRPr="00644ABD" w:rsidRDefault="001257FC" w:rsidP="006525B2">
      <w:pPr>
        <w:pStyle w:val="Style5"/>
        <w:widowControl/>
        <w:tabs>
          <w:tab w:val="left" w:pos="0"/>
        </w:tabs>
        <w:spacing w:line="240" w:lineRule="exact"/>
        <w:ind w:left="581" w:right="-142"/>
        <w:jc w:val="both"/>
        <w:rPr>
          <w:sz w:val="28"/>
          <w:szCs w:val="28"/>
        </w:rPr>
      </w:pPr>
    </w:p>
    <w:p w:rsidR="001257FC" w:rsidRPr="00644ABD" w:rsidRDefault="001257FC" w:rsidP="006525B2">
      <w:pPr>
        <w:jc w:val="center"/>
        <w:rPr>
          <w:rStyle w:val="FontStyle43"/>
          <w:b/>
          <w:bCs/>
          <w:spacing w:val="0"/>
          <w:sz w:val="28"/>
          <w:szCs w:val="28"/>
        </w:rPr>
      </w:pPr>
      <w:r w:rsidRPr="00644ABD">
        <w:rPr>
          <w:rStyle w:val="FontStyle43"/>
          <w:b/>
          <w:bCs/>
          <w:spacing w:val="0"/>
          <w:sz w:val="28"/>
          <w:szCs w:val="28"/>
        </w:rPr>
        <w:t>Размеры повышающих коэффициентов за квалификационную категорию</w:t>
      </w:r>
    </w:p>
    <w:p w:rsidR="001257FC" w:rsidRPr="00644ABD" w:rsidRDefault="001257FC" w:rsidP="006525B2">
      <w:pPr>
        <w:pStyle w:val="Style12"/>
        <w:widowControl/>
        <w:tabs>
          <w:tab w:val="left" w:pos="0"/>
        </w:tabs>
        <w:spacing w:line="240" w:lineRule="exact"/>
        <w:ind w:right="-142" w:firstLine="0"/>
        <w:rPr>
          <w:sz w:val="28"/>
          <w:szCs w:val="28"/>
        </w:rPr>
      </w:pPr>
    </w:p>
    <w:p w:rsidR="001257FC" w:rsidRPr="00644ABD" w:rsidRDefault="001257FC" w:rsidP="006525B2">
      <w:pPr>
        <w:pStyle w:val="Style12"/>
        <w:widowControl/>
        <w:tabs>
          <w:tab w:val="left" w:pos="0"/>
        </w:tabs>
        <w:spacing w:line="240" w:lineRule="exact"/>
        <w:ind w:right="-142" w:firstLine="0"/>
        <w:rPr>
          <w:sz w:val="28"/>
          <w:szCs w:val="28"/>
        </w:rPr>
      </w:pPr>
    </w:p>
    <w:p w:rsidR="001257FC" w:rsidRPr="00644ABD" w:rsidRDefault="001257FC" w:rsidP="006525B2">
      <w:pPr>
        <w:pStyle w:val="Style12"/>
        <w:widowControl/>
        <w:numPr>
          <w:ilvl w:val="0"/>
          <w:numId w:val="14"/>
        </w:numPr>
        <w:tabs>
          <w:tab w:val="left" w:pos="0"/>
        </w:tabs>
        <w:spacing w:line="322" w:lineRule="exact"/>
        <w:ind w:right="-142"/>
        <w:rPr>
          <w:rStyle w:val="FontStyle44"/>
          <w:spacing w:val="0"/>
          <w:sz w:val="28"/>
          <w:szCs w:val="28"/>
        </w:rPr>
      </w:pPr>
      <w:r w:rsidRPr="00644ABD">
        <w:rPr>
          <w:rStyle w:val="FontStyle44"/>
          <w:spacing w:val="0"/>
          <w:sz w:val="28"/>
          <w:szCs w:val="28"/>
        </w:rPr>
        <w:t xml:space="preserve">Размеры должностных окладов (ставок заработной платы) учителей, </w:t>
      </w:r>
    </w:p>
    <w:p w:rsidR="001257FC" w:rsidRPr="00644ABD" w:rsidRDefault="001257FC" w:rsidP="006525B2">
      <w:pPr>
        <w:pStyle w:val="Style12"/>
        <w:widowControl/>
        <w:tabs>
          <w:tab w:val="left" w:pos="0"/>
        </w:tabs>
        <w:spacing w:line="322" w:lineRule="exact"/>
        <w:ind w:left="578" w:right="-142" w:firstLine="0"/>
        <w:rPr>
          <w:rStyle w:val="FontStyle44"/>
          <w:spacing w:val="0"/>
          <w:sz w:val="28"/>
          <w:szCs w:val="28"/>
        </w:rPr>
      </w:pPr>
      <w:r w:rsidRPr="00644ABD">
        <w:rPr>
          <w:rStyle w:val="FontStyle44"/>
          <w:spacing w:val="0"/>
          <w:sz w:val="28"/>
          <w:szCs w:val="28"/>
        </w:rPr>
        <w:t xml:space="preserve">преподавателей и других педагогических работников устанавливаются </w:t>
      </w:r>
    </w:p>
    <w:p w:rsidR="001257FC" w:rsidRPr="00644ABD" w:rsidRDefault="001257FC" w:rsidP="006525B2">
      <w:pPr>
        <w:pStyle w:val="Style12"/>
        <w:widowControl/>
        <w:tabs>
          <w:tab w:val="left" w:pos="0"/>
        </w:tabs>
        <w:spacing w:line="322" w:lineRule="exact"/>
        <w:ind w:left="578" w:right="-142" w:firstLine="0"/>
        <w:rPr>
          <w:rStyle w:val="FontStyle44"/>
          <w:spacing w:val="0"/>
          <w:sz w:val="28"/>
          <w:szCs w:val="28"/>
        </w:rPr>
      </w:pPr>
      <w:r w:rsidRPr="00644ABD">
        <w:rPr>
          <w:rStyle w:val="FontStyle44"/>
          <w:spacing w:val="0"/>
          <w:sz w:val="28"/>
          <w:szCs w:val="28"/>
        </w:rPr>
        <w:t>с учетом повышающих коэффициентов:</w:t>
      </w:r>
    </w:p>
    <w:p w:rsidR="001257FC" w:rsidRPr="00644ABD" w:rsidRDefault="001257FC" w:rsidP="006525B2">
      <w:pPr>
        <w:pStyle w:val="Style2"/>
        <w:widowControl/>
        <w:tabs>
          <w:tab w:val="left" w:pos="0"/>
        </w:tabs>
        <w:spacing w:line="240" w:lineRule="exact"/>
        <w:ind w:left="545" w:right="-142"/>
        <w:rPr>
          <w:sz w:val="28"/>
          <w:szCs w:val="28"/>
        </w:rPr>
      </w:pPr>
    </w:p>
    <w:p w:rsidR="001257FC" w:rsidRPr="00644ABD" w:rsidRDefault="001257FC" w:rsidP="006525B2">
      <w:pPr>
        <w:pStyle w:val="Style2"/>
        <w:widowControl/>
        <w:tabs>
          <w:tab w:val="left" w:pos="0"/>
        </w:tabs>
        <w:spacing w:before="74" w:line="322" w:lineRule="exact"/>
        <w:ind w:left="545" w:right="-142"/>
        <w:rPr>
          <w:rStyle w:val="FontStyle44"/>
          <w:spacing w:val="0"/>
          <w:sz w:val="28"/>
          <w:szCs w:val="28"/>
        </w:rPr>
      </w:pPr>
      <w:r w:rsidRPr="00644ABD">
        <w:rPr>
          <w:rStyle w:val="FontStyle44"/>
          <w:spacing w:val="0"/>
          <w:sz w:val="28"/>
          <w:szCs w:val="28"/>
        </w:rPr>
        <w:t xml:space="preserve">- за высшую квалификационную категорию в размере 1,3; </w:t>
      </w:r>
    </w:p>
    <w:p w:rsidR="001257FC" w:rsidRPr="004F023D" w:rsidRDefault="001257FC" w:rsidP="006525B2">
      <w:pPr>
        <w:pStyle w:val="Style2"/>
        <w:widowControl/>
        <w:tabs>
          <w:tab w:val="left" w:pos="0"/>
        </w:tabs>
        <w:spacing w:before="74" w:line="322" w:lineRule="exact"/>
        <w:ind w:left="545" w:right="-142"/>
        <w:rPr>
          <w:rStyle w:val="FontStyle44"/>
          <w:sz w:val="28"/>
          <w:szCs w:val="28"/>
        </w:rPr>
        <w:sectPr w:rsidR="001257FC" w:rsidRPr="004F023D" w:rsidSect="00BB7D1A">
          <w:headerReference w:type="default" r:id="rId16"/>
          <w:type w:val="nextColumn"/>
          <w:pgSz w:w="11907" w:h="16840" w:code="9"/>
          <w:pgMar w:top="907" w:right="907" w:bottom="907" w:left="1474" w:header="720" w:footer="720" w:gutter="0"/>
          <w:cols w:space="60"/>
          <w:noEndnote/>
        </w:sectPr>
      </w:pPr>
      <w:r w:rsidRPr="00644ABD">
        <w:rPr>
          <w:rStyle w:val="FontStyle44"/>
          <w:spacing w:val="0"/>
          <w:sz w:val="28"/>
          <w:szCs w:val="28"/>
        </w:rPr>
        <w:t>- за первую квалификационную категорию в разм</w:t>
      </w:r>
      <w:r>
        <w:rPr>
          <w:rStyle w:val="FontStyle44"/>
          <w:sz w:val="28"/>
          <w:szCs w:val="28"/>
        </w:rPr>
        <w:t>ере 1,2</w:t>
      </w:r>
    </w:p>
    <w:p w:rsidR="001257FC" w:rsidRDefault="001257FC" w:rsidP="00A34619">
      <w:pPr>
        <w:pStyle w:val="Style11"/>
        <w:widowControl/>
        <w:tabs>
          <w:tab w:val="left" w:pos="0"/>
        </w:tabs>
        <w:spacing w:before="50" w:line="271" w:lineRule="exact"/>
        <w:ind w:left="6108" w:hanging="12"/>
        <w:rPr>
          <w:rStyle w:val="FontStyle58"/>
          <w:sz w:val="24"/>
          <w:szCs w:val="24"/>
        </w:rPr>
      </w:pPr>
      <w:r w:rsidRPr="00644ABD">
        <w:rPr>
          <w:rStyle w:val="FontStyle54"/>
          <w:rFonts w:ascii="Times New Roman" w:hAnsi="Times New Roman" w:cs="Times New Roman"/>
          <w:spacing w:val="0"/>
          <w:sz w:val="24"/>
          <w:szCs w:val="24"/>
        </w:rPr>
        <w:t>Приложение №3</w:t>
      </w:r>
      <w:r w:rsidRPr="00644ABD">
        <w:rPr>
          <w:rStyle w:val="FontStyle58"/>
          <w:sz w:val="24"/>
          <w:szCs w:val="24"/>
        </w:rPr>
        <w:t xml:space="preserve"> </w:t>
      </w:r>
    </w:p>
    <w:p w:rsidR="001257FC" w:rsidRPr="00644ABD" w:rsidRDefault="001257FC" w:rsidP="00A34619">
      <w:pPr>
        <w:pStyle w:val="Style11"/>
        <w:widowControl/>
        <w:tabs>
          <w:tab w:val="left" w:pos="0"/>
        </w:tabs>
        <w:spacing w:before="50" w:line="271" w:lineRule="exact"/>
        <w:ind w:left="6108" w:hanging="12"/>
        <w:rPr>
          <w:rStyle w:val="FontStyle54"/>
          <w:rFonts w:ascii="Times New Roman" w:hAnsi="Times New Roman" w:cs="Times New Roman"/>
          <w:spacing w:val="0"/>
          <w:sz w:val="24"/>
          <w:szCs w:val="24"/>
        </w:rPr>
      </w:pPr>
      <w:r w:rsidRPr="00644ABD">
        <w:rPr>
          <w:rStyle w:val="FontStyle58"/>
          <w:sz w:val="24"/>
          <w:szCs w:val="24"/>
        </w:rPr>
        <w:t xml:space="preserve">к </w:t>
      </w:r>
      <w:r w:rsidRPr="00644ABD">
        <w:rPr>
          <w:rStyle w:val="FontStyle54"/>
          <w:rFonts w:ascii="Times New Roman" w:hAnsi="Times New Roman" w:cs="Times New Roman"/>
          <w:spacing w:val="0"/>
          <w:sz w:val="24"/>
          <w:szCs w:val="24"/>
        </w:rPr>
        <w:t>Положению об оплате труда работников МБУ ДО «Детская школа искусств №1»</w:t>
      </w:r>
    </w:p>
    <w:p w:rsidR="001257FC" w:rsidRPr="00644ABD" w:rsidRDefault="001257FC" w:rsidP="006525B2">
      <w:pPr>
        <w:pStyle w:val="Style17"/>
        <w:widowControl/>
        <w:tabs>
          <w:tab w:val="left" w:pos="0"/>
        </w:tabs>
        <w:spacing w:before="50" w:line="269" w:lineRule="exact"/>
        <w:rPr>
          <w:rStyle w:val="FontStyle54"/>
          <w:spacing w:val="0"/>
          <w:sz w:val="28"/>
          <w:szCs w:val="28"/>
        </w:rPr>
      </w:pPr>
    </w:p>
    <w:p w:rsidR="001257FC" w:rsidRPr="00644ABD" w:rsidRDefault="001257FC" w:rsidP="006525B2">
      <w:pPr>
        <w:pStyle w:val="Style17"/>
        <w:widowControl/>
        <w:tabs>
          <w:tab w:val="left" w:pos="0"/>
        </w:tabs>
        <w:spacing w:before="50" w:line="269" w:lineRule="exact"/>
        <w:rPr>
          <w:rStyle w:val="FontStyle54"/>
          <w:spacing w:val="0"/>
          <w:sz w:val="28"/>
          <w:szCs w:val="28"/>
        </w:rPr>
      </w:pPr>
      <w:r w:rsidRPr="00644ABD">
        <w:rPr>
          <w:rStyle w:val="FontStyle44"/>
          <w:spacing w:val="0"/>
          <w:sz w:val="28"/>
          <w:szCs w:val="28"/>
        </w:rPr>
        <w:t>Профессиональная квалификационная группа «Общеотраслевые должности служащих первого уровня»:</w:t>
      </w:r>
    </w:p>
    <w:p w:rsidR="001257FC" w:rsidRPr="00644ABD" w:rsidRDefault="001257FC" w:rsidP="006525B2">
      <w:pPr>
        <w:pStyle w:val="Style17"/>
        <w:widowControl/>
        <w:tabs>
          <w:tab w:val="left" w:pos="0"/>
        </w:tabs>
        <w:spacing w:before="50" w:line="269" w:lineRule="exact"/>
        <w:rPr>
          <w:rStyle w:val="FontStyle54"/>
          <w:spacing w:val="0"/>
          <w:sz w:val="28"/>
          <w:szCs w:val="28"/>
        </w:rPr>
      </w:pPr>
    </w:p>
    <w:tbl>
      <w:tblPr>
        <w:tblW w:w="10100" w:type="dxa"/>
        <w:tblInd w:w="2" w:type="dxa"/>
        <w:tblLayout w:type="fixed"/>
        <w:tblCellMar>
          <w:left w:w="40" w:type="dxa"/>
          <w:right w:w="40" w:type="dxa"/>
        </w:tblCellMar>
        <w:tblLook w:val="0000"/>
      </w:tblPr>
      <w:tblGrid>
        <w:gridCol w:w="2696"/>
        <w:gridCol w:w="5968"/>
        <w:gridCol w:w="1436"/>
      </w:tblGrid>
      <w:tr w:rsidR="001257FC" w:rsidRPr="00644ABD">
        <w:tc>
          <w:tcPr>
            <w:tcW w:w="2693"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spacing w:line="310" w:lineRule="exact"/>
              <w:rPr>
                <w:rStyle w:val="FontStyle44"/>
                <w:spacing w:val="0"/>
                <w:sz w:val="28"/>
                <w:szCs w:val="28"/>
              </w:rPr>
            </w:pPr>
            <w:r w:rsidRPr="00644ABD">
              <w:rPr>
                <w:rStyle w:val="FontStyle44"/>
                <w:spacing w:val="0"/>
                <w:sz w:val="28"/>
                <w:szCs w:val="28"/>
              </w:rPr>
              <w:t>Квали</w:t>
            </w:r>
            <w:r w:rsidRPr="00644ABD">
              <w:rPr>
                <w:rStyle w:val="FontStyle58"/>
                <w:sz w:val="28"/>
                <w:szCs w:val="28"/>
              </w:rPr>
              <w:t>ф</w:t>
            </w:r>
            <w:r w:rsidRPr="00644ABD">
              <w:rPr>
                <w:rStyle w:val="FontStyle44"/>
                <w:spacing w:val="0"/>
                <w:sz w:val="28"/>
                <w:szCs w:val="28"/>
              </w:rPr>
              <w:t>икационные уровни</w:t>
            </w:r>
          </w:p>
        </w:tc>
        <w:tc>
          <w:tcPr>
            <w:tcW w:w="5962"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ind w:left="1260"/>
              <w:rPr>
                <w:rStyle w:val="FontStyle44"/>
                <w:spacing w:val="0"/>
                <w:sz w:val="28"/>
                <w:szCs w:val="28"/>
              </w:rPr>
            </w:pPr>
            <w:r w:rsidRPr="00644ABD">
              <w:rPr>
                <w:rStyle w:val="FontStyle44"/>
                <w:spacing w:val="0"/>
                <w:sz w:val="28"/>
                <w:szCs w:val="28"/>
              </w:rPr>
              <w:t>Наименование должностей</w:t>
            </w:r>
          </w:p>
        </w:tc>
        <w:tc>
          <w:tcPr>
            <w:tcW w:w="1435"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spacing w:line="317" w:lineRule="exact"/>
              <w:rPr>
                <w:rStyle w:val="FontStyle44"/>
                <w:spacing w:val="0"/>
                <w:sz w:val="28"/>
                <w:szCs w:val="28"/>
              </w:rPr>
            </w:pPr>
            <w:r w:rsidRPr="00644ABD">
              <w:rPr>
                <w:rStyle w:val="FontStyle44"/>
                <w:spacing w:val="0"/>
                <w:sz w:val="28"/>
                <w:szCs w:val="28"/>
              </w:rPr>
              <w:t>Размер должност  ного</w:t>
            </w:r>
          </w:p>
          <w:p w:rsidR="001257FC" w:rsidRPr="00644ABD" w:rsidRDefault="001257FC" w:rsidP="00A31DE0">
            <w:pPr>
              <w:pStyle w:val="Style13"/>
              <w:widowControl/>
              <w:tabs>
                <w:tab w:val="left" w:pos="0"/>
              </w:tabs>
              <w:spacing w:line="317" w:lineRule="exact"/>
              <w:rPr>
                <w:rStyle w:val="FontStyle44"/>
                <w:spacing w:val="0"/>
                <w:sz w:val="28"/>
                <w:szCs w:val="28"/>
              </w:rPr>
            </w:pPr>
            <w:r w:rsidRPr="00644ABD">
              <w:rPr>
                <w:rStyle w:val="FontStyle44"/>
                <w:spacing w:val="0"/>
                <w:sz w:val="28"/>
                <w:szCs w:val="28"/>
              </w:rPr>
              <w:t>оклада (рублей)</w:t>
            </w:r>
          </w:p>
        </w:tc>
      </w:tr>
      <w:tr w:rsidR="001257FC" w:rsidRPr="00644ABD">
        <w:tc>
          <w:tcPr>
            <w:tcW w:w="2693"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17"/>
              <w:widowControl/>
              <w:tabs>
                <w:tab w:val="left" w:pos="0"/>
              </w:tabs>
              <w:spacing w:before="50" w:line="269" w:lineRule="exact"/>
              <w:jc w:val="center"/>
              <w:rPr>
                <w:rStyle w:val="FontStyle54"/>
                <w:rFonts w:ascii="Times New Roman" w:hAnsi="Times New Roman" w:cs="Times New Roman"/>
                <w:spacing w:val="0"/>
                <w:sz w:val="28"/>
                <w:szCs w:val="28"/>
              </w:rPr>
            </w:pPr>
            <w:r w:rsidRPr="00000BE3">
              <w:rPr>
                <w:rStyle w:val="FontStyle54"/>
                <w:rFonts w:ascii="Times New Roman" w:hAnsi="Times New Roman" w:cs="Times New Roman"/>
                <w:spacing w:val="0"/>
                <w:sz w:val="28"/>
                <w:szCs w:val="28"/>
              </w:rPr>
              <w:t>1</w:t>
            </w:r>
          </w:p>
          <w:p w:rsidR="001257FC" w:rsidRPr="00000BE3" w:rsidRDefault="001257FC" w:rsidP="00A31DE0">
            <w:pPr>
              <w:pStyle w:val="Style17"/>
              <w:widowControl/>
              <w:tabs>
                <w:tab w:val="left" w:pos="0"/>
              </w:tabs>
              <w:spacing w:before="50" w:line="269" w:lineRule="exact"/>
              <w:jc w:val="center"/>
              <w:rPr>
                <w:rStyle w:val="FontStyle54"/>
                <w:rFonts w:ascii="Times New Roman" w:hAnsi="Times New Roman" w:cs="Times New Roman"/>
                <w:spacing w:val="0"/>
                <w:sz w:val="28"/>
                <w:szCs w:val="28"/>
              </w:rPr>
            </w:pPr>
            <w:r w:rsidRPr="00000BE3">
              <w:rPr>
                <w:rStyle w:val="FontStyle54"/>
                <w:rFonts w:ascii="Times New Roman" w:hAnsi="Times New Roman" w:cs="Times New Roman"/>
                <w:spacing w:val="0"/>
                <w:sz w:val="28"/>
                <w:szCs w:val="28"/>
              </w:rPr>
              <w:t>квалификационный</w:t>
            </w:r>
          </w:p>
          <w:p w:rsidR="001257FC" w:rsidRPr="00644ABD" w:rsidRDefault="001257FC" w:rsidP="00A31DE0">
            <w:pPr>
              <w:pStyle w:val="Style13"/>
              <w:widowControl/>
              <w:tabs>
                <w:tab w:val="left" w:pos="0"/>
              </w:tabs>
              <w:spacing w:line="324" w:lineRule="exact"/>
              <w:jc w:val="center"/>
              <w:rPr>
                <w:rStyle w:val="FontStyle44"/>
                <w:spacing w:val="0"/>
                <w:sz w:val="28"/>
                <w:szCs w:val="28"/>
              </w:rPr>
            </w:pPr>
            <w:r w:rsidRPr="00644ABD">
              <w:rPr>
                <w:rStyle w:val="FontStyle54"/>
                <w:rFonts w:ascii="Times New Roman" w:hAnsi="Times New Roman" w:cs="Times New Roman"/>
                <w:spacing w:val="0"/>
                <w:sz w:val="28"/>
                <w:szCs w:val="28"/>
              </w:rPr>
              <w:t>уровень</w:t>
            </w:r>
          </w:p>
        </w:tc>
        <w:tc>
          <w:tcPr>
            <w:tcW w:w="5962"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22"/>
              <w:widowControl/>
              <w:tabs>
                <w:tab w:val="left" w:pos="0"/>
              </w:tabs>
              <w:jc w:val="center"/>
              <w:rPr>
                <w:rStyle w:val="FontStyle44"/>
                <w:spacing w:val="0"/>
                <w:sz w:val="28"/>
                <w:szCs w:val="28"/>
              </w:rPr>
            </w:pPr>
            <w:r w:rsidRPr="00644ABD">
              <w:rPr>
                <w:rStyle w:val="FontStyle44"/>
                <w:spacing w:val="0"/>
                <w:sz w:val="28"/>
                <w:szCs w:val="28"/>
              </w:rPr>
              <w:t>Кассир</w:t>
            </w:r>
          </w:p>
        </w:tc>
        <w:tc>
          <w:tcPr>
            <w:tcW w:w="1435"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rPr>
                <w:rStyle w:val="FontStyle44"/>
                <w:spacing w:val="0"/>
                <w:sz w:val="28"/>
                <w:szCs w:val="28"/>
              </w:rPr>
            </w:pPr>
            <w:r w:rsidRPr="00644ABD">
              <w:rPr>
                <w:rStyle w:val="FontStyle44"/>
                <w:spacing w:val="0"/>
                <w:sz w:val="28"/>
                <w:szCs w:val="28"/>
              </w:rPr>
              <w:t>4040</w:t>
            </w:r>
          </w:p>
        </w:tc>
      </w:tr>
    </w:tbl>
    <w:p w:rsidR="001257FC" w:rsidRPr="00644ABD" w:rsidRDefault="001257FC" w:rsidP="006525B2">
      <w:pPr>
        <w:pStyle w:val="Style17"/>
        <w:widowControl/>
        <w:tabs>
          <w:tab w:val="left" w:pos="0"/>
        </w:tabs>
        <w:spacing w:before="50" w:line="269" w:lineRule="exact"/>
        <w:jc w:val="right"/>
        <w:rPr>
          <w:rStyle w:val="FontStyle54"/>
          <w:spacing w:val="0"/>
          <w:sz w:val="28"/>
          <w:szCs w:val="28"/>
        </w:rPr>
      </w:pPr>
    </w:p>
    <w:p w:rsidR="001257FC" w:rsidRPr="00644ABD" w:rsidRDefault="001257FC" w:rsidP="006525B2">
      <w:pPr>
        <w:pStyle w:val="Style17"/>
        <w:widowControl/>
        <w:tabs>
          <w:tab w:val="left" w:pos="0"/>
        </w:tabs>
        <w:spacing w:before="50" w:line="269" w:lineRule="exact"/>
        <w:rPr>
          <w:rStyle w:val="FontStyle54"/>
          <w:spacing w:val="0"/>
          <w:sz w:val="28"/>
          <w:szCs w:val="28"/>
        </w:rPr>
      </w:pPr>
      <w:r w:rsidRPr="00644ABD">
        <w:rPr>
          <w:rStyle w:val="FontStyle44"/>
          <w:spacing w:val="0"/>
          <w:sz w:val="28"/>
          <w:szCs w:val="28"/>
        </w:rPr>
        <w:t>Профессиональная квалификационная группа «Общеотраслевые должности служащих третьего уровня»:</w:t>
      </w:r>
    </w:p>
    <w:p w:rsidR="001257FC" w:rsidRPr="00644ABD" w:rsidRDefault="001257FC" w:rsidP="006525B2">
      <w:pPr>
        <w:pStyle w:val="Style17"/>
        <w:widowControl/>
        <w:tabs>
          <w:tab w:val="left" w:pos="0"/>
        </w:tabs>
        <w:spacing w:before="50" w:line="269" w:lineRule="exact"/>
        <w:rPr>
          <w:rStyle w:val="FontStyle54"/>
          <w:spacing w:val="0"/>
          <w:sz w:val="28"/>
          <w:szCs w:val="28"/>
        </w:rPr>
      </w:pPr>
    </w:p>
    <w:tbl>
      <w:tblPr>
        <w:tblW w:w="10100" w:type="dxa"/>
        <w:tblInd w:w="2" w:type="dxa"/>
        <w:tblLayout w:type="fixed"/>
        <w:tblCellMar>
          <w:left w:w="40" w:type="dxa"/>
          <w:right w:w="40" w:type="dxa"/>
        </w:tblCellMar>
        <w:tblLook w:val="0000"/>
      </w:tblPr>
      <w:tblGrid>
        <w:gridCol w:w="2835"/>
        <w:gridCol w:w="5820"/>
        <w:gridCol w:w="1435"/>
        <w:gridCol w:w="10"/>
      </w:tblGrid>
      <w:tr w:rsidR="001257FC" w:rsidRPr="00644ABD">
        <w:trPr>
          <w:gridAfter w:val="1"/>
          <w:wAfter w:w="10" w:type="dxa"/>
        </w:trPr>
        <w:tc>
          <w:tcPr>
            <w:tcW w:w="2835"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spacing w:line="310" w:lineRule="exact"/>
              <w:rPr>
                <w:rStyle w:val="FontStyle44"/>
                <w:spacing w:val="0"/>
                <w:sz w:val="28"/>
                <w:szCs w:val="28"/>
              </w:rPr>
            </w:pPr>
            <w:r w:rsidRPr="00644ABD">
              <w:rPr>
                <w:rStyle w:val="FontStyle44"/>
                <w:spacing w:val="0"/>
                <w:sz w:val="28"/>
                <w:szCs w:val="28"/>
              </w:rPr>
              <w:t>Квали</w:t>
            </w:r>
            <w:r w:rsidRPr="00644ABD">
              <w:rPr>
                <w:rStyle w:val="FontStyle58"/>
                <w:sz w:val="28"/>
                <w:szCs w:val="28"/>
              </w:rPr>
              <w:t>ф</w:t>
            </w:r>
            <w:r w:rsidRPr="00644ABD">
              <w:rPr>
                <w:rStyle w:val="FontStyle44"/>
                <w:spacing w:val="0"/>
                <w:sz w:val="28"/>
                <w:szCs w:val="28"/>
              </w:rPr>
              <w:t>икационные уровни</w:t>
            </w:r>
          </w:p>
        </w:tc>
        <w:tc>
          <w:tcPr>
            <w:tcW w:w="5820"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ind w:left="1260"/>
              <w:rPr>
                <w:rStyle w:val="FontStyle44"/>
                <w:spacing w:val="0"/>
                <w:sz w:val="28"/>
                <w:szCs w:val="28"/>
              </w:rPr>
            </w:pPr>
            <w:r w:rsidRPr="00644ABD">
              <w:rPr>
                <w:rStyle w:val="FontStyle44"/>
                <w:spacing w:val="0"/>
                <w:sz w:val="28"/>
                <w:szCs w:val="28"/>
              </w:rPr>
              <w:t>Наименование должностей</w:t>
            </w:r>
          </w:p>
        </w:tc>
        <w:tc>
          <w:tcPr>
            <w:tcW w:w="1435"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spacing w:line="317" w:lineRule="exact"/>
              <w:rPr>
                <w:rStyle w:val="FontStyle44"/>
                <w:spacing w:val="0"/>
                <w:sz w:val="28"/>
                <w:szCs w:val="28"/>
              </w:rPr>
            </w:pPr>
            <w:r w:rsidRPr="00644ABD">
              <w:rPr>
                <w:rStyle w:val="FontStyle44"/>
                <w:spacing w:val="0"/>
                <w:sz w:val="28"/>
                <w:szCs w:val="28"/>
              </w:rPr>
              <w:t>Размер должност  ного</w:t>
            </w:r>
          </w:p>
          <w:p w:rsidR="001257FC" w:rsidRPr="00644ABD" w:rsidRDefault="001257FC" w:rsidP="00A31DE0">
            <w:pPr>
              <w:pStyle w:val="Style13"/>
              <w:widowControl/>
              <w:tabs>
                <w:tab w:val="left" w:pos="0"/>
              </w:tabs>
              <w:spacing w:line="317" w:lineRule="exact"/>
              <w:rPr>
                <w:rStyle w:val="FontStyle44"/>
                <w:spacing w:val="0"/>
                <w:sz w:val="28"/>
                <w:szCs w:val="28"/>
              </w:rPr>
            </w:pPr>
            <w:r w:rsidRPr="00644ABD">
              <w:rPr>
                <w:rStyle w:val="FontStyle44"/>
                <w:spacing w:val="0"/>
                <w:sz w:val="28"/>
                <w:szCs w:val="28"/>
              </w:rPr>
              <w:t>оклада (рублей)</w:t>
            </w:r>
          </w:p>
        </w:tc>
      </w:tr>
      <w:tr w:rsidR="001257FC" w:rsidRPr="00644ABD">
        <w:trPr>
          <w:gridAfter w:val="1"/>
          <w:wAfter w:w="10" w:type="dxa"/>
        </w:trPr>
        <w:tc>
          <w:tcPr>
            <w:tcW w:w="2835" w:type="dxa"/>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17"/>
              <w:widowControl/>
              <w:tabs>
                <w:tab w:val="left" w:pos="0"/>
              </w:tabs>
              <w:spacing w:before="50" w:line="269" w:lineRule="exact"/>
              <w:jc w:val="center"/>
              <w:rPr>
                <w:rStyle w:val="FontStyle54"/>
                <w:rFonts w:ascii="Times New Roman" w:hAnsi="Times New Roman" w:cs="Times New Roman"/>
                <w:spacing w:val="0"/>
                <w:sz w:val="28"/>
                <w:szCs w:val="28"/>
              </w:rPr>
            </w:pPr>
            <w:r w:rsidRPr="00000BE3">
              <w:rPr>
                <w:rStyle w:val="FontStyle54"/>
                <w:rFonts w:ascii="Times New Roman" w:hAnsi="Times New Roman" w:cs="Times New Roman"/>
                <w:spacing w:val="0"/>
                <w:sz w:val="28"/>
                <w:szCs w:val="28"/>
              </w:rPr>
              <w:t>1</w:t>
            </w:r>
          </w:p>
          <w:p w:rsidR="001257FC" w:rsidRPr="00000BE3" w:rsidRDefault="001257FC" w:rsidP="00A31DE0">
            <w:pPr>
              <w:pStyle w:val="Style17"/>
              <w:widowControl/>
              <w:tabs>
                <w:tab w:val="left" w:pos="0"/>
              </w:tabs>
              <w:spacing w:before="50" w:line="269" w:lineRule="exact"/>
              <w:jc w:val="center"/>
              <w:rPr>
                <w:rStyle w:val="FontStyle54"/>
                <w:rFonts w:ascii="Times New Roman" w:hAnsi="Times New Roman" w:cs="Times New Roman"/>
                <w:spacing w:val="0"/>
                <w:sz w:val="28"/>
                <w:szCs w:val="28"/>
              </w:rPr>
            </w:pPr>
            <w:r w:rsidRPr="00000BE3">
              <w:rPr>
                <w:rStyle w:val="FontStyle54"/>
                <w:rFonts w:ascii="Times New Roman" w:hAnsi="Times New Roman" w:cs="Times New Roman"/>
                <w:spacing w:val="0"/>
                <w:sz w:val="28"/>
                <w:szCs w:val="28"/>
              </w:rPr>
              <w:t>квалификационный</w:t>
            </w:r>
          </w:p>
          <w:p w:rsidR="001257FC" w:rsidRPr="00644ABD" w:rsidRDefault="001257FC" w:rsidP="00A31DE0">
            <w:pPr>
              <w:pStyle w:val="Style13"/>
              <w:widowControl/>
              <w:tabs>
                <w:tab w:val="left" w:pos="0"/>
              </w:tabs>
              <w:spacing w:line="324" w:lineRule="exact"/>
              <w:jc w:val="center"/>
              <w:rPr>
                <w:rStyle w:val="FontStyle44"/>
                <w:spacing w:val="0"/>
                <w:sz w:val="28"/>
                <w:szCs w:val="28"/>
              </w:rPr>
            </w:pPr>
            <w:r w:rsidRPr="00644ABD">
              <w:rPr>
                <w:rStyle w:val="FontStyle54"/>
                <w:rFonts w:ascii="Times New Roman" w:hAnsi="Times New Roman" w:cs="Times New Roman"/>
                <w:spacing w:val="0"/>
                <w:sz w:val="28"/>
                <w:szCs w:val="28"/>
              </w:rPr>
              <w:t>уровень</w:t>
            </w:r>
          </w:p>
        </w:tc>
        <w:tc>
          <w:tcPr>
            <w:tcW w:w="5820"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22"/>
              <w:widowControl/>
              <w:tabs>
                <w:tab w:val="left" w:pos="0"/>
              </w:tabs>
              <w:jc w:val="center"/>
              <w:rPr>
                <w:rStyle w:val="FontStyle44"/>
                <w:spacing w:val="0"/>
                <w:sz w:val="28"/>
                <w:szCs w:val="28"/>
              </w:rPr>
            </w:pPr>
            <w:r w:rsidRPr="00644ABD">
              <w:rPr>
                <w:rStyle w:val="FontStyle44"/>
                <w:spacing w:val="0"/>
                <w:sz w:val="28"/>
                <w:szCs w:val="28"/>
              </w:rPr>
              <w:t>Бухгалтер; документовед</w:t>
            </w:r>
          </w:p>
        </w:tc>
        <w:tc>
          <w:tcPr>
            <w:tcW w:w="1435"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rPr>
                <w:rStyle w:val="FontStyle44"/>
                <w:spacing w:val="0"/>
                <w:sz w:val="28"/>
                <w:szCs w:val="28"/>
              </w:rPr>
            </w:pPr>
            <w:r w:rsidRPr="00644ABD">
              <w:rPr>
                <w:rStyle w:val="FontStyle44"/>
                <w:spacing w:val="0"/>
                <w:sz w:val="28"/>
                <w:szCs w:val="28"/>
              </w:rPr>
              <w:t>6055</w:t>
            </w:r>
          </w:p>
        </w:tc>
      </w:tr>
      <w:tr w:rsidR="001257FC" w:rsidRPr="00644ABD">
        <w:tc>
          <w:tcPr>
            <w:tcW w:w="10100" w:type="dxa"/>
            <w:gridSpan w:val="4"/>
            <w:tcBorders>
              <w:top w:val="single" w:sz="6" w:space="0" w:color="auto"/>
              <w:bottom w:val="single" w:sz="6" w:space="0" w:color="auto"/>
            </w:tcBorders>
          </w:tcPr>
          <w:p w:rsidR="001257FC" w:rsidRPr="00644ABD" w:rsidRDefault="001257FC" w:rsidP="00A31DE0">
            <w:pPr>
              <w:pStyle w:val="Style22"/>
              <w:widowControl/>
              <w:tabs>
                <w:tab w:val="left" w:pos="0"/>
              </w:tabs>
              <w:spacing w:line="324" w:lineRule="exact"/>
              <w:rPr>
                <w:rStyle w:val="FontStyle44"/>
                <w:spacing w:val="0"/>
                <w:sz w:val="28"/>
                <w:szCs w:val="28"/>
              </w:rPr>
            </w:pPr>
          </w:p>
          <w:p w:rsidR="001257FC" w:rsidRPr="00644ABD" w:rsidRDefault="001257FC" w:rsidP="00A31DE0">
            <w:pPr>
              <w:pStyle w:val="Style22"/>
              <w:widowControl/>
              <w:tabs>
                <w:tab w:val="left" w:pos="0"/>
              </w:tabs>
              <w:spacing w:line="324" w:lineRule="exact"/>
              <w:rPr>
                <w:rStyle w:val="FontStyle44"/>
                <w:spacing w:val="0"/>
                <w:sz w:val="28"/>
                <w:szCs w:val="28"/>
              </w:rPr>
            </w:pPr>
            <w:r w:rsidRPr="00644ABD">
              <w:rPr>
                <w:rStyle w:val="FontStyle44"/>
                <w:spacing w:val="0"/>
                <w:sz w:val="28"/>
                <w:szCs w:val="28"/>
              </w:rPr>
              <w:t>Профессиональная квалификационная группа «Общеотраслевые профессии рабочих первого уровня»:</w:t>
            </w:r>
          </w:p>
          <w:p w:rsidR="001257FC" w:rsidRPr="00644ABD" w:rsidRDefault="001257FC" w:rsidP="00A31DE0">
            <w:pPr>
              <w:pStyle w:val="Style22"/>
              <w:widowControl/>
              <w:tabs>
                <w:tab w:val="left" w:pos="0"/>
              </w:tabs>
              <w:spacing w:line="324" w:lineRule="exact"/>
              <w:rPr>
                <w:rStyle w:val="FontStyle44"/>
                <w:spacing w:val="0"/>
                <w:sz w:val="28"/>
                <w:szCs w:val="28"/>
              </w:rPr>
            </w:pPr>
          </w:p>
        </w:tc>
      </w:tr>
      <w:tr w:rsidR="001257FC" w:rsidRPr="00644ABD">
        <w:tc>
          <w:tcPr>
            <w:tcW w:w="2835"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spacing w:line="317" w:lineRule="exact"/>
              <w:rPr>
                <w:rStyle w:val="FontStyle44"/>
                <w:spacing w:val="0"/>
                <w:sz w:val="28"/>
                <w:szCs w:val="28"/>
              </w:rPr>
            </w:pPr>
            <w:r w:rsidRPr="00644ABD">
              <w:rPr>
                <w:rStyle w:val="FontStyle44"/>
                <w:spacing w:val="0"/>
                <w:sz w:val="28"/>
                <w:szCs w:val="28"/>
              </w:rPr>
              <w:t>Квалификационные уровни</w:t>
            </w:r>
          </w:p>
        </w:tc>
        <w:tc>
          <w:tcPr>
            <w:tcW w:w="5820"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ind w:left="809"/>
              <w:rPr>
                <w:rStyle w:val="FontStyle44"/>
                <w:spacing w:val="0"/>
                <w:sz w:val="28"/>
                <w:szCs w:val="28"/>
              </w:rPr>
            </w:pPr>
            <w:r w:rsidRPr="00644ABD">
              <w:rPr>
                <w:rStyle w:val="FontStyle44"/>
                <w:spacing w:val="0"/>
                <w:sz w:val="28"/>
                <w:szCs w:val="28"/>
              </w:rPr>
              <w:t>Наименование профессий рабочих</w:t>
            </w:r>
          </w:p>
        </w:tc>
        <w:tc>
          <w:tcPr>
            <w:tcW w:w="1445" w:type="dxa"/>
            <w:gridSpan w:val="2"/>
            <w:tcBorders>
              <w:top w:val="single" w:sz="6" w:space="0" w:color="auto"/>
              <w:left w:val="single" w:sz="6" w:space="0" w:color="auto"/>
              <w:bottom w:val="single" w:sz="6" w:space="0" w:color="auto"/>
              <w:right w:val="single" w:sz="6" w:space="0" w:color="auto"/>
            </w:tcBorders>
          </w:tcPr>
          <w:p w:rsidR="001257FC" w:rsidRPr="00000BE3" w:rsidRDefault="001257FC" w:rsidP="00A31DE0">
            <w:pPr>
              <w:pStyle w:val="Style7"/>
              <w:widowControl/>
              <w:tabs>
                <w:tab w:val="left" w:pos="0"/>
              </w:tabs>
              <w:spacing w:line="314" w:lineRule="exact"/>
              <w:ind w:firstLine="0"/>
              <w:rPr>
                <w:rStyle w:val="FontStyle44"/>
                <w:spacing w:val="0"/>
                <w:sz w:val="28"/>
                <w:szCs w:val="28"/>
              </w:rPr>
            </w:pPr>
            <w:r w:rsidRPr="00000BE3">
              <w:rPr>
                <w:rStyle w:val="FontStyle44"/>
                <w:spacing w:val="0"/>
                <w:sz w:val="28"/>
                <w:szCs w:val="28"/>
              </w:rPr>
              <w:t xml:space="preserve">Размер оклада (рублей) </w:t>
            </w:r>
          </w:p>
        </w:tc>
      </w:tr>
      <w:tr w:rsidR="001257FC" w:rsidRPr="00644ABD">
        <w:tc>
          <w:tcPr>
            <w:tcW w:w="2835"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jc w:val="center"/>
              <w:rPr>
                <w:rStyle w:val="FontStyle44"/>
                <w:spacing w:val="0"/>
                <w:sz w:val="28"/>
                <w:szCs w:val="28"/>
              </w:rPr>
            </w:pPr>
            <w:r w:rsidRPr="00644ABD">
              <w:rPr>
                <w:rStyle w:val="FontStyle44"/>
                <w:spacing w:val="0"/>
                <w:sz w:val="28"/>
                <w:szCs w:val="28"/>
              </w:rPr>
              <w:t>1</w:t>
            </w:r>
          </w:p>
          <w:p w:rsidR="001257FC" w:rsidRPr="00644ABD" w:rsidRDefault="001257FC" w:rsidP="00A31DE0">
            <w:pPr>
              <w:jc w:val="center"/>
              <w:rPr>
                <w:rStyle w:val="FontStyle44"/>
                <w:spacing w:val="0"/>
                <w:sz w:val="28"/>
                <w:szCs w:val="28"/>
              </w:rPr>
            </w:pPr>
            <w:r w:rsidRPr="00644ABD">
              <w:rPr>
                <w:rStyle w:val="FontStyle44"/>
                <w:spacing w:val="0"/>
                <w:sz w:val="28"/>
                <w:szCs w:val="28"/>
              </w:rPr>
              <w:t>квалификационный уровень</w:t>
            </w:r>
          </w:p>
        </w:tc>
        <w:tc>
          <w:tcPr>
            <w:tcW w:w="5820" w:type="dxa"/>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22"/>
              <w:widowControl/>
              <w:tabs>
                <w:tab w:val="left" w:pos="0"/>
              </w:tabs>
              <w:spacing w:line="324" w:lineRule="exact"/>
              <w:rPr>
                <w:rStyle w:val="FontStyle44"/>
                <w:spacing w:val="0"/>
                <w:sz w:val="28"/>
                <w:szCs w:val="28"/>
              </w:rPr>
            </w:pPr>
            <w:r w:rsidRPr="00644ABD">
              <w:rPr>
                <w:rStyle w:val="FontStyle44"/>
                <w:spacing w:val="0"/>
                <w:sz w:val="28"/>
                <w:szCs w:val="28"/>
              </w:rPr>
              <w:t>Рабочий по комплексному обслуживанию и ремонту зданий; сторож; уборщик служебных помещений</w:t>
            </w:r>
          </w:p>
        </w:tc>
        <w:tc>
          <w:tcPr>
            <w:tcW w:w="1445" w:type="dxa"/>
            <w:gridSpan w:val="2"/>
            <w:tcBorders>
              <w:top w:val="single" w:sz="6" w:space="0" w:color="auto"/>
              <w:left w:val="single" w:sz="6" w:space="0" w:color="auto"/>
              <w:bottom w:val="single" w:sz="6" w:space="0" w:color="auto"/>
              <w:right w:val="single" w:sz="6" w:space="0" w:color="auto"/>
            </w:tcBorders>
          </w:tcPr>
          <w:p w:rsidR="001257FC" w:rsidRPr="00644ABD" w:rsidRDefault="001257FC" w:rsidP="00A31DE0">
            <w:pPr>
              <w:pStyle w:val="Style13"/>
              <w:widowControl/>
              <w:tabs>
                <w:tab w:val="left" w:pos="0"/>
              </w:tabs>
              <w:rPr>
                <w:rStyle w:val="FontStyle44"/>
                <w:spacing w:val="0"/>
                <w:sz w:val="28"/>
                <w:szCs w:val="28"/>
              </w:rPr>
            </w:pPr>
            <w:r w:rsidRPr="00644ABD">
              <w:rPr>
                <w:rStyle w:val="FontStyle44"/>
                <w:spacing w:val="0"/>
                <w:sz w:val="28"/>
                <w:szCs w:val="28"/>
              </w:rPr>
              <w:t>3210</w:t>
            </w:r>
          </w:p>
        </w:tc>
      </w:tr>
    </w:tbl>
    <w:p w:rsidR="001257FC" w:rsidRPr="00644ABD" w:rsidRDefault="001257FC" w:rsidP="006525B2">
      <w:pPr>
        <w:pStyle w:val="Style17"/>
        <w:widowControl/>
        <w:tabs>
          <w:tab w:val="left" w:pos="0"/>
        </w:tabs>
        <w:spacing w:before="50" w:line="269" w:lineRule="exact"/>
        <w:rPr>
          <w:rStyle w:val="FontStyle54"/>
          <w:spacing w:val="0"/>
          <w:sz w:val="28"/>
          <w:szCs w:val="28"/>
        </w:rPr>
      </w:pPr>
    </w:p>
    <w:p w:rsidR="001257FC" w:rsidRPr="00644ABD" w:rsidRDefault="001257FC" w:rsidP="006525B2">
      <w:pPr>
        <w:pStyle w:val="Style17"/>
        <w:widowControl/>
        <w:tabs>
          <w:tab w:val="left" w:pos="0"/>
        </w:tabs>
        <w:spacing w:before="50" w:line="269" w:lineRule="exact"/>
        <w:rPr>
          <w:rStyle w:val="FontStyle54"/>
          <w:spacing w:val="0"/>
          <w:sz w:val="28"/>
          <w:szCs w:val="28"/>
        </w:rPr>
      </w:pPr>
    </w:p>
    <w:p w:rsidR="001257FC" w:rsidRPr="00644ABD" w:rsidRDefault="001257FC" w:rsidP="006525B2">
      <w:pPr>
        <w:pStyle w:val="Style17"/>
        <w:widowControl/>
        <w:tabs>
          <w:tab w:val="left" w:pos="0"/>
        </w:tabs>
        <w:spacing w:before="50" w:line="269" w:lineRule="exact"/>
        <w:rPr>
          <w:rStyle w:val="FontStyle54"/>
          <w:spacing w:val="0"/>
          <w:sz w:val="28"/>
          <w:szCs w:val="28"/>
        </w:rPr>
      </w:pPr>
    </w:p>
    <w:p w:rsidR="001257FC" w:rsidRPr="00644ABD" w:rsidRDefault="001257FC" w:rsidP="006525B2">
      <w:pPr>
        <w:pStyle w:val="Style17"/>
        <w:widowControl/>
        <w:tabs>
          <w:tab w:val="left" w:pos="0"/>
        </w:tabs>
        <w:spacing w:before="50" w:line="269" w:lineRule="exact"/>
        <w:rPr>
          <w:rStyle w:val="FontStyle54"/>
          <w:spacing w:val="0"/>
          <w:sz w:val="28"/>
          <w:szCs w:val="28"/>
        </w:rPr>
      </w:pPr>
    </w:p>
    <w:p w:rsidR="001257FC" w:rsidRPr="00644ABD" w:rsidRDefault="001257FC" w:rsidP="006525B2">
      <w:pPr>
        <w:pStyle w:val="Style17"/>
        <w:widowControl/>
        <w:tabs>
          <w:tab w:val="left" w:pos="0"/>
        </w:tabs>
        <w:spacing w:before="50" w:line="269" w:lineRule="exact"/>
        <w:rPr>
          <w:rStyle w:val="FontStyle54"/>
          <w:spacing w:val="0"/>
          <w:sz w:val="28"/>
          <w:szCs w:val="28"/>
        </w:rPr>
      </w:pPr>
    </w:p>
    <w:p w:rsidR="001257FC" w:rsidRDefault="001257FC" w:rsidP="006525B2">
      <w:pPr>
        <w:pStyle w:val="Style17"/>
        <w:widowControl/>
        <w:tabs>
          <w:tab w:val="left" w:pos="0"/>
        </w:tabs>
        <w:spacing w:before="50" w:line="269" w:lineRule="exact"/>
        <w:rPr>
          <w:rStyle w:val="FontStyle54"/>
          <w:spacing w:val="0"/>
          <w:sz w:val="28"/>
          <w:szCs w:val="28"/>
        </w:rPr>
      </w:pPr>
    </w:p>
    <w:p w:rsidR="001257FC" w:rsidRPr="00644ABD" w:rsidRDefault="001257FC" w:rsidP="006525B2">
      <w:pPr>
        <w:pStyle w:val="Style17"/>
        <w:widowControl/>
        <w:tabs>
          <w:tab w:val="left" w:pos="0"/>
        </w:tabs>
        <w:spacing w:before="50" w:line="269" w:lineRule="exact"/>
        <w:rPr>
          <w:rStyle w:val="FontStyle54"/>
          <w:spacing w:val="0"/>
          <w:sz w:val="28"/>
          <w:szCs w:val="28"/>
        </w:rPr>
      </w:pPr>
    </w:p>
    <w:p w:rsidR="001257FC" w:rsidRDefault="001257FC" w:rsidP="00411B16">
      <w:pPr>
        <w:pStyle w:val="Style11"/>
        <w:widowControl/>
        <w:tabs>
          <w:tab w:val="left" w:pos="0"/>
        </w:tabs>
        <w:spacing w:before="50" w:line="271" w:lineRule="exact"/>
        <w:ind w:left="6108" w:hanging="12"/>
        <w:rPr>
          <w:rStyle w:val="FontStyle54"/>
          <w:rFonts w:ascii="Times New Roman" w:hAnsi="Times New Roman" w:cs="Times New Roman"/>
          <w:spacing w:val="0"/>
          <w:sz w:val="24"/>
          <w:szCs w:val="24"/>
        </w:rPr>
      </w:pPr>
    </w:p>
    <w:p w:rsidR="001257FC" w:rsidRDefault="001257FC" w:rsidP="003D4434">
      <w:pPr>
        <w:ind w:left="5670"/>
        <w:rPr>
          <w:sz w:val="24"/>
          <w:szCs w:val="24"/>
        </w:rPr>
      </w:pPr>
    </w:p>
    <w:p w:rsidR="001257FC" w:rsidRDefault="001257FC" w:rsidP="00CC1638">
      <w:pPr>
        <w:rPr>
          <w:sz w:val="24"/>
          <w:szCs w:val="24"/>
        </w:rPr>
      </w:pPr>
      <w:r w:rsidRPr="00000BE3">
        <w:rPr>
          <w:noProof/>
          <w:sz w:val="24"/>
          <w:szCs w:val="24"/>
        </w:rPr>
        <w:pict>
          <v:shape id="Рисунок 6" o:spid="_x0000_i1029" type="#_x0000_t75" style="width:497.25pt;height:699pt;visibility:visible">
            <v:imagedata r:id="rId17" o:title=""/>
          </v:shape>
        </w:pict>
      </w:r>
    </w:p>
    <w:p w:rsidR="001257FC" w:rsidRDefault="001257FC" w:rsidP="003D4434">
      <w:pPr>
        <w:ind w:left="5670"/>
        <w:rPr>
          <w:sz w:val="24"/>
          <w:szCs w:val="24"/>
        </w:rPr>
      </w:pPr>
    </w:p>
    <w:p w:rsidR="001257FC" w:rsidRPr="00644ABD" w:rsidRDefault="001257FC" w:rsidP="00CC1638">
      <w:pPr>
        <w:pStyle w:val="Style17"/>
        <w:widowControl/>
        <w:tabs>
          <w:tab w:val="left" w:pos="0"/>
        </w:tabs>
        <w:spacing w:before="50" w:line="276" w:lineRule="auto"/>
        <w:rPr>
          <w:rStyle w:val="FontStyle44"/>
          <w:spacing w:val="0"/>
          <w:sz w:val="28"/>
          <w:szCs w:val="28"/>
        </w:rPr>
      </w:pPr>
    </w:p>
    <w:p w:rsidR="001257FC" w:rsidRDefault="001257FC" w:rsidP="006525B2">
      <w:pPr>
        <w:pStyle w:val="ListParagraph"/>
        <w:numPr>
          <w:ilvl w:val="0"/>
          <w:numId w:val="22"/>
        </w:numPr>
        <w:jc w:val="center"/>
        <w:rPr>
          <w:b/>
          <w:bCs/>
          <w:sz w:val="28"/>
          <w:szCs w:val="28"/>
        </w:rPr>
      </w:pPr>
      <w:r w:rsidRPr="0058370C">
        <w:rPr>
          <w:b/>
          <w:bCs/>
          <w:sz w:val="28"/>
          <w:szCs w:val="28"/>
        </w:rPr>
        <w:t>Общие положения</w:t>
      </w:r>
    </w:p>
    <w:p w:rsidR="001257FC" w:rsidRDefault="001257FC" w:rsidP="006525B2">
      <w:pPr>
        <w:pStyle w:val="Heading3"/>
        <w:spacing w:before="0"/>
        <w:ind w:firstLine="708"/>
        <w:jc w:val="both"/>
        <w:rPr>
          <w:rFonts w:ascii="Times New Roman" w:hAnsi="Times New Roman" w:cs="Times New Roman"/>
          <w:b w:val="0"/>
          <w:bCs w:val="0"/>
          <w:color w:val="auto"/>
          <w:sz w:val="28"/>
          <w:szCs w:val="28"/>
        </w:rPr>
      </w:pPr>
    </w:p>
    <w:p w:rsidR="001257FC" w:rsidRPr="00644ABD" w:rsidRDefault="001257FC" w:rsidP="006525B2">
      <w:pPr>
        <w:pStyle w:val="Heading3"/>
        <w:spacing w:before="0"/>
        <w:jc w:val="both"/>
        <w:rPr>
          <w:rFonts w:ascii="Times New Roman" w:hAnsi="Times New Roman" w:cs="Times New Roman"/>
          <w:b w:val="0"/>
          <w:bCs w:val="0"/>
          <w:color w:val="auto"/>
          <w:sz w:val="28"/>
          <w:szCs w:val="28"/>
        </w:rPr>
      </w:pPr>
      <w:r w:rsidRPr="00644ABD">
        <w:rPr>
          <w:rFonts w:ascii="Times New Roman" w:hAnsi="Times New Roman" w:cs="Times New Roman"/>
          <w:b w:val="0"/>
          <w:bCs w:val="0"/>
          <w:color w:val="auto"/>
          <w:sz w:val="28"/>
          <w:szCs w:val="28"/>
        </w:rPr>
        <w:t>1.1 Настоящее «Положение о выплатах стимулирующего характера за качество выполняемых работ по итогам выполнения показателей эффективности деятельности работников Муниципального бюджетного учреждения дополнительного образования  «Детская школа искусств №1» (далее – Положение), разработано в соответствии с Федеральным законом от 29.12.2012 № 273-ФЗ «Об образовании в Российской Федерации», Трудовым кодексом Российской Федерации,  Единых рекомендаций по установлению на федеральном, региональном и местном уровнях систем оплаты труда работников государственных и муниципальных учреждений.</w:t>
      </w:r>
    </w:p>
    <w:p w:rsidR="001257FC" w:rsidRPr="00644ABD" w:rsidRDefault="001257FC" w:rsidP="006525B2">
      <w:pPr>
        <w:jc w:val="both"/>
        <w:rPr>
          <w:sz w:val="28"/>
          <w:szCs w:val="28"/>
        </w:rPr>
      </w:pPr>
      <w:r w:rsidRPr="00644ABD">
        <w:rPr>
          <w:sz w:val="28"/>
          <w:szCs w:val="28"/>
        </w:rPr>
        <w:t xml:space="preserve">1.2. Положение является локальным нормативным актом, регулирующим порядок и условия распределения стимулирующих выплат преподавателям и штатным работникам Муниципального бюджетного учреждения дополнительного образования «Детская школа искусств №1»  (далее – Учреждение). </w:t>
      </w:r>
    </w:p>
    <w:p w:rsidR="001257FC" w:rsidRDefault="001257FC" w:rsidP="006525B2">
      <w:pPr>
        <w:jc w:val="both"/>
        <w:rPr>
          <w:sz w:val="28"/>
          <w:szCs w:val="28"/>
        </w:rPr>
      </w:pPr>
      <w:r w:rsidRPr="00644ABD">
        <w:rPr>
          <w:sz w:val="28"/>
          <w:szCs w:val="28"/>
        </w:rPr>
        <w:t>1.3. На основании настоящего Положения каждый</w:t>
      </w:r>
      <w:r>
        <w:rPr>
          <w:sz w:val="28"/>
          <w:szCs w:val="28"/>
        </w:rPr>
        <w:t xml:space="preserve"> работник Учреждения</w:t>
      </w:r>
      <w:r w:rsidRPr="008B30B6">
        <w:rPr>
          <w:sz w:val="28"/>
          <w:szCs w:val="28"/>
        </w:rPr>
        <w:t xml:space="preserve"> имеет право на получение стимулирующих выплат по результатам эффективности деятельности. </w:t>
      </w:r>
    </w:p>
    <w:p w:rsidR="001257FC" w:rsidRDefault="001257FC" w:rsidP="006525B2">
      <w:pPr>
        <w:jc w:val="both"/>
        <w:rPr>
          <w:sz w:val="28"/>
          <w:szCs w:val="28"/>
        </w:rPr>
      </w:pPr>
      <w:r w:rsidRPr="008B30B6">
        <w:rPr>
          <w:sz w:val="28"/>
          <w:szCs w:val="28"/>
        </w:rPr>
        <w:t xml:space="preserve">1.4. Положение определяет основания, порядок и критерии оценки результативности </w:t>
      </w:r>
      <w:r>
        <w:rPr>
          <w:sz w:val="28"/>
          <w:szCs w:val="28"/>
        </w:rPr>
        <w:t xml:space="preserve"> </w:t>
      </w:r>
      <w:r w:rsidRPr="008B30B6">
        <w:rPr>
          <w:sz w:val="28"/>
          <w:szCs w:val="28"/>
        </w:rPr>
        <w:t>профессиональной</w:t>
      </w:r>
      <w:r>
        <w:rPr>
          <w:sz w:val="28"/>
          <w:szCs w:val="28"/>
        </w:rPr>
        <w:t xml:space="preserve"> </w:t>
      </w:r>
      <w:r w:rsidRPr="008B30B6">
        <w:rPr>
          <w:sz w:val="28"/>
          <w:szCs w:val="28"/>
        </w:rPr>
        <w:t xml:space="preserve"> деятельности работников </w:t>
      </w:r>
      <w:r>
        <w:rPr>
          <w:sz w:val="28"/>
          <w:szCs w:val="28"/>
        </w:rPr>
        <w:t xml:space="preserve"> Учреждения</w:t>
      </w:r>
      <w:r w:rsidRPr="008B30B6">
        <w:rPr>
          <w:sz w:val="28"/>
          <w:szCs w:val="28"/>
        </w:rPr>
        <w:t xml:space="preserve">. </w:t>
      </w:r>
    </w:p>
    <w:p w:rsidR="001257FC" w:rsidRPr="00487867" w:rsidRDefault="001257FC" w:rsidP="006525B2">
      <w:pPr>
        <w:jc w:val="both"/>
        <w:rPr>
          <w:sz w:val="28"/>
          <w:szCs w:val="28"/>
        </w:rPr>
      </w:pPr>
      <w:r>
        <w:rPr>
          <w:sz w:val="28"/>
          <w:szCs w:val="28"/>
        </w:rPr>
        <w:t xml:space="preserve">1.5. </w:t>
      </w:r>
      <w:r w:rsidRPr="00487867">
        <w:rPr>
          <w:sz w:val="28"/>
          <w:szCs w:val="28"/>
        </w:rPr>
        <w:t>К основному педагогическому персоналу относятся лица, имеющие необходимую профессиональную педагогическую квалификацию, соответствующую тарифно-квалификационным характеристикам по должности, непосредственно осуществляющие учебно-воспитательный процесс (преподаватели, концертмейстеры).</w:t>
      </w:r>
    </w:p>
    <w:p w:rsidR="001257FC" w:rsidRPr="00487867" w:rsidRDefault="001257FC" w:rsidP="006525B2">
      <w:pPr>
        <w:jc w:val="both"/>
        <w:rPr>
          <w:sz w:val="28"/>
          <w:szCs w:val="28"/>
        </w:rPr>
      </w:pPr>
      <w:r>
        <w:rPr>
          <w:sz w:val="28"/>
          <w:szCs w:val="28"/>
        </w:rPr>
        <w:t>1.6.</w:t>
      </w:r>
      <w:r w:rsidRPr="00487867">
        <w:rPr>
          <w:sz w:val="28"/>
          <w:szCs w:val="28"/>
        </w:rPr>
        <w:t xml:space="preserve"> К административно-управленческому персоналу относятся лица, имеющие н</w:t>
      </w:r>
      <w:r>
        <w:rPr>
          <w:sz w:val="28"/>
          <w:szCs w:val="28"/>
        </w:rPr>
        <w:t>еобходимую профессиональную</w:t>
      </w:r>
      <w:r w:rsidRPr="00487867">
        <w:rPr>
          <w:sz w:val="28"/>
          <w:szCs w:val="28"/>
        </w:rPr>
        <w:t xml:space="preserve"> квалификацию,  соответствующую тарифно-квалификационным характеристикам по должности (директор, заместители директора школы по учебно-воспитательной, методической, административно-хозяйственной работе,  главный бухгалтер,</w:t>
      </w:r>
      <w:r w:rsidRPr="00487867">
        <w:rPr>
          <w:color w:val="FF9900"/>
          <w:sz w:val="28"/>
          <w:szCs w:val="28"/>
        </w:rPr>
        <w:t xml:space="preserve"> </w:t>
      </w:r>
      <w:r w:rsidRPr="00487867">
        <w:rPr>
          <w:sz w:val="28"/>
          <w:szCs w:val="28"/>
        </w:rPr>
        <w:t>бухгалтер, кассир).</w:t>
      </w:r>
    </w:p>
    <w:p w:rsidR="001257FC" w:rsidRPr="00487867" w:rsidRDefault="001257FC" w:rsidP="006525B2">
      <w:pPr>
        <w:jc w:val="both"/>
        <w:rPr>
          <w:color w:val="FF9900"/>
          <w:sz w:val="28"/>
          <w:szCs w:val="28"/>
        </w:rPr>
      </w:pPr>
      <w:r w:rsidRPr="00487867">
        <w:rPr>
          <w:sz w:val="28"/>
          <w:szCs w:val="28"/>
        </w:rPr>
        <w:t>К учебно-вспомогательном</w:t>
      </w:r>
      <w:r>
        <w:rPr>
          <w:sz w:val="28"/>
          <w:szCs w:val="28"/>
        </w:rPr>
        <w:t>у</w:t>
      </w:r>
      <w:r w:rsidRPr="00487867">
        <w:rPr>
          <w:sz w:val="28"/>
          <w:szCs w:val="28"/>
        </w:rPr>
        <w:t xml:space="preserve"> персоналу относятся документовед.</w:t>
      </w:r>
    </w:p>
    <w:p w:rsidR="001257FC" w:rsidRPr="00487867" w:rsidRDefault="001257FC" w:rsidP="006525B2">
      <w:pPr>
        <w:jc w:val="both"/>
        <w:rPr>
          <w:sz w:val="28"/>
          <w:szCs w:val="28"/>
        </w:rPr>
      </w:pPr>
      <w:r>
        <w:rPr>
          <w:sz w:val="28"/>
          <w:szCs w:val="28"/>
        </w:rPr>
        <w:t>1.7.</w:t>
      </w:r>
      <w:r w:rsidRPr="00487867">
        <w:rPr>
          <w:sz w:val="28"/>
          <w:szCs w:val="28"/>
        </w:rPr>
        <w:t xml:space="preserve"> К обслуживающему   персоналу относятся  рабоч</w:t>
      </w:r>
      <w:r>
        <w:rPr>
          <w:sz w:val="28"/>
          <w:szCs w:val="28"/>
        </w:rPr>
        <w:t>ий по комплексному обслуживанию и</w:t>
      </w:r>
      <w:r w:rsidRPr="00487867">
        <w:rPr>
          <w:sz w:val="28"/>
          <w:szCs w:val="28"/>
        </w:rPr>
        <w:t xml:space="preserve"> ремонту здания, уборщик служебных помещений, </w:t>
      </w:r>
      <w:r>
        <w:rPr>
          <w:sz w:val="28"/>
          <w:szCs w:val="28"/>
        </w:rPr>
        <w:t>вахтер</w:t>
      </w:r>
      <w:r w:rsidRPr="00487867">
        <w:rPr>
          <w:sz w:val="28"/>
          <w:szCs w:val="28"/>
        </w:rPr>
        <w:t>,  сторож.</w:t>
      </w:r>
    </w:p>
    <w:p w:rsidR="001257FC" w:rsidRPr="00487867" w:rsidRDefault="001257FC" w:rsidP="006525B2">
      <w:pPr>
        <w:jc w:val="both"/>
        <w:rPr>
          <w:sz w:val="28"/>
          <w:szCs w:val="28"/>
        </w:rPr>
      </w:pPr>
      <w:r w:rsidRPr="00487867">
        <w:rPr>
          <w:sz w:val="28"/>
          <w:szCs w:val="28"/>
        </w:rPr>
        <w:t xml:space="preserve">  </w:t>
      </w:r>
      <w:r>
        <w:rPr>
          <w:sz w:val="28"/>
          <w:szCs w:val="28"/>
        </w:rPr>
        <w:tab/>
      </w:r>
      <w:r w:rsidRPr="00487867">
        <w:rPr>
          <w:sz w:val="28"/>
          <w:szCs w:val="28"/>
        </w:rPr>
        <w:t>Стимулирующая часть фонда оплаты труда обеспечивает осуществление выплат всем категориям работников, в том числе работающим по совместительству.</w:t>
      </w:r>
    </w:p>
    <w:p w:rsidR="001257FC" w:rsidRDefault="001257FC" w:rsidP="006525B2">
      <w:pPr>
        <w:jc w:val="both"/>
        <w:rPr>
          <w:sz w:val="28"/>
          <w:szCs w:val="28"/>
        </w:rPr>
      </w:pPr>
      <w:r>
        <w:rPr>
          <w:sz w:val="28"/>
          <w:szCs w:val="28"/>
        </w:rPr>
        <w:t>1.8.</w:t>
      </w:r>
      <w:r w:rsidRPr="008B30B6">
        <w:rPr>
          <w:sz w:val="28"/>
          <w:szCs w:val="28"/>
        </w:rPr>
        <w:t xml:space="preserve"> Цель оценки результативности профессиональной деятельности работников </w:t>
      </w:r>
      <w:r>
        <w:rPr>
          <w:sz w:val="28"/>
          <w:szCs w:val="28"/>
        </w:rPr>
        <w:t>Учреждения</w:t>
      </w:r>
      <w:r w:rsidRPr="008B30B6">
        <w:rPr>
          <w:sz w:val="28"/>
          <w:szCs w:val="28"/>
        </w:rPr>
        <w:t xml:space="preserve"> - совершенствование условий оплаты труда, обеспечение зависимости оплаты труда от результатов работы путем объективного оценивания результатов деятельности и осуществления на его основе стимулирующих выплат.</w:t>
      </w:r>
    </w:p>
    <w:p w:rsidR="001257FC" w:rsidRDefault="001257FC" w:rsidP="006525B2">
      <w:pPr>
        <w:jc w:val="both"/>
        <w:rPr>
          <w:sz w:val="28"/>
          <w:szCs w:val="28"/>
        </w:rPr>
      </w:pPr>
      <w:r>
        <w:rPr>
          <w:sz w:val="28"/>
          <w:szCs w:val="28"/>
        </w:rPr>
        <w:t xml:space="preserve"> 1.9</w:t>
      </w:r>
      <w:r w:rsidRPr="008B30B6">
        <w:rPr>
          <w:sz w:val="28"/>
          <w:szCs w:val="28"/>
        </w:rPr>
        <w:t>. Задач</w:t>
      </w:r>
      <w:r>
        <w:rPr>
          <w:sz w:val="28"/>
          <w:szCs w:val="28"/>
        </w:rPr>
        <w:t>ей</w:t>
      </w:r>
      <w:r w:rsidRPr="008B30B6">
        <w:rPr>
          <w:sz w:val="28"/>
          <w:szCs w:val="28"/>
        </w:rPr>
        <w:t xml:space="preserve"> проведения оценки результативности деятельности работников </w:t>
      </w:r>
      <w:r>
        <w:rPr>
          <w:sz w:val="28"/>
          <w:szCs w:val="28"/>
        </w:rPr>
        <w:t>Учреждения являе</w:t>
      </w:r>
      <w:r w:rsidRPr="008B30B6">
        <w:rPr>
          <w:sz w:val="28"/>
          <w:szCs w:val="28"/>
        </w:rPr>
        <w:t>тся</w:t>
      </w:r>
      <w:r>
        <w:rPr>
          <w:sz w:val="28"/>
          <w:szCs w:val="28"/>
        </w:rPr>
        <w:t xml:space="preserve"> </w:t>
      </w:r>
      <w:r w:rsidRPr="008B30B6">
        <w:rPr>
          <w:sz w:val="28"/>
          <w:szCs w:val="28"/>
        </w:rPr>
        <w:t xml:space="preserve">усиление материальной заинтересованности преподавателей в повышении качества образовательной деятельности. </w:t>
      </w:r>
    </w:p>
    <w:p w:rsidR="001257FC" w:rsidRDefault="001257FC" w:rsidP="006525B2">
      <w:pPr>
        <w:jc w:val="center"/>
        <w:rPr>
          <w:b/>
          <w:bCs/>
          <w:sz w:val="28"/>
          <w:szCs w:val="28"/>
        </w:rPr>
      </w:pPr>
    </w:p>
    <w:p w:rsidR="001257FC" w:rsidRPr="0058370C" w:rsidRDefault="001257FC" w:rsidP="00411B16">
      <w:pPr>
        <w:pStyle w:val="ListParagraph"/>
        <w:numPr>
          <w:ilvl w:val="0"/>
          <w:numId w:val="14"/>
        </w:numPr>
        <w:ind w:left="0" w:firstLine="0"/>
        <w:jc w:val="center"/>
        <w:rPr>
          <w:b/>
          <w:bCs/>
          <w:sz w:val="28"/>
          <w:szCs w:val="28"/>
        </w:rPr>
      </w:pPr>
      <w:r w:rsidRPr="0058370C">
        <w:rPr>
          <w:b/>
          <w:bCs/>
          <w:sz w:val="28"/>
          <w:szCs w:val="28"/>
        </w:rPr>
        <w:t>Порядок установления стимулирующих выплат по итогам выполнения показателей эффективности работниками Учреждения</w:t>
      </w:r>
    </w:p>
    <w:p w:rsidR="001257FC" w:rsidRPr="0058370C" w:rsidRDefault="001257FC" w:rsidP="006525B2">
      <w:pPr>
        <w:pStyle w:val="ListParagraph"/>
        <w:ind w:left="1146"/>
        <w:rPr>
          <w:b/>
          <w:bCs/>
          <w:sz w:val="28"/>
          <w:szCs w:val="28"/>
        </w:rPr>
      </w:pPr>
    </w:p>
    <w:p w:rsidR="001257FC" w:rsidRPr="00644ABD" w:rsidRDefault="001257FC" w:rsidP="006525B2">
      <w:pPr>
        <w:pStyle w:val="Style12"/>
        <w:widowControl/>
        <w:tabs>
          <w:tab w:val="left" w:pos="0"/>
        </w:tabs>
        <w:spacing w:line="240" w:lineRule="auto"/>
        <w:ind w:firstLine="0"/>
        <w:rPr>
          <w:sz w:val="28"/>
          <w:szCs w:val="28"/>
        </w:rPr>
      </w:pPr>
      <w:r w:rsidRPr="00644ABD">
        <w:rPr>
          <w:sz w:val="28"/>
          <w:szCs w:val="28"/>
        </w:rPr>
        <w:t xml:space="preserve">2.1. Стимулирующие выплаты за качество выполняемых работ  производятся при наличии финансовых возможностей в пределах стимулирующей части фонда оплаты труда. </w:t>
      </w:r>
    </w:p>
    <w:p w:rsidR="001257FC" w:rsidRDefault="001257FC" w:rsidP="006525B2">
      <w:pPr>
        <w:pStyle w:val="Style12"/>
        <w:widowControl/>
        <w:tabs>
          <w:tab w:val="left" w:pos="0"/>
        </w:tabs>
        <w:spacing w:line="240" w:lineRule="auto"/>
        <w:rPr>
          <w:rStyle w:val="FontStyle44"/>
          <w:spacing w:val="0"/>
          <w:sz w:val="28"/>
          <w:szCs w:val="28"/>
        </w:rPr>
      </w:pPr>
      <w:r w:rsidRPr="00644ABD">
        <w:rPr>
          <w:rStyle w:val="FontStyle44"/>
          <w:spacing w:val="0"/>
          <w:sz w:val="28"/>
          <w:szCs w:val="28"/>
        </w:rPr>
        <w:t>Размер выплаты определяется долей достигнутых показателей эффективности деятельности Учреждения от общего числа показателей и не должен превышать 30% должностного оклада (ставки заработной платы).</w:t>
      </w:r>
    </w:p>
    <w:p w:rsidR="001257FC" w:rsidRPr="00644ABD" w:rsidRDefault="001257FC" w:rsidP="006525B2">
      <w:pPr>
        <w:pStyle w:val="Style12"/>
        <w:widowControl/>
        <w:tabs>
          <w:tab w:val="left" w:pos="0"/>
        </w:tabs>
        <w:spacing w:line="240" w:lineRule="auto"/>
        <w:rPr>
          <w:rStyle w:val="FontStyle44"/>
          <w:spacing w:val="0"/>
          <w:sz w:val="28"/>
          <w:szCs w:val="28"/>
        </w:rPr>
      </w:pPr>
      <w:r>
        <w:rPr>
          <w:rStyle w:val="FontStyle44"/>
          <w:spacing w:val="0"/>
          <w:sz w:val="28"/>
          <w:szCs w:val="28"/>
        </w:rPr>
        <w:t>Возможно частичное распределение стимулирующей части фонда оплаты труда.</w:t>
      </w:r>
    </w:p>
    <w:p w:rsidR="001257FC" w:rsidRPr="00644ABD" w:rsidRDefault="001257FC" w:rsidP="006525B2">
      <w:pPr>
        <w:jc w:val="both"/>
        <w:rPr>
          <w:sz w:val="28"/>
          <w:szCs w:val="28"/>
        </w:rPr>
      </w:pPr>
      <w:r w:rsidRPr="00644ABD">
        <w:rPr>
          <w:sz w:val="28"/>
          <w:szCs w:val="28"/>
        </w:rPr>
        <w:t xml:space="preserve">2.2 Стимулирующие выплаты определяются по итогам работы за месяц, квартал, полугодие и год и зависят от личного вклада работника в организацию, проведение конкретных мероприятий и достижение конкретных результатов. </w:t>
      </w:r>
    </w:p>
    <w:p w:rsidR="001257FC" w:rsidRPr="00644ABD" w:rsidRDefault="001257FC" w:rsidP="006525B2">
      <w:pPr>
        <w:jc w:val="both"/>
        <w:rPr>
          <w:sz w:val="28"/>
          <w:szCs w:val="28"/>
        </w:rPr>
      </w:pPr>
      <w:r w:rsidRPr="00644ABD">
        <w:rPr>
          <w:sz w:val="28"/>
          <w:szCs w:val="28"/>
        </w:rPr>
        <w:t>2.3. Стимулирование работников осуществляется по балльной системе</w:t>
      </w:r>
      <w:r>
        <w:rPr>
          <w:sz w:val="28"/>
          <w:szCs w:val="28"/>
        </w:rPr>
        <w:t xml:space="preserve"> и в абсолютных величинах,</w:t>
      </w:r>
      <w:r w:rsidRPr="00644ABD">
        <w:rPr>
          <w:sz w:val="28"/>
          <w:szCs w:val="28"/>
        </w:rPr>
        <w:t xml:space="preserve"> с учетом утвержденных в локальном акте критериев и показателей эффективности.</w:t>
      </w:r>
    </w:p>
    <w:p w:rsidR="001257FC" w:rsidRPr="00644ABD" w:rsidRDefault="001257FC" w:rsidP="006525B2">
      <w:pPr>
        <w:jc w:val="both"/>
        <w:rPr>
          <w:sz w:val="28"/>
          <w:szCs w:val="28"/>
        </w:rPr>
      </w:pPr>
      <w:r w:rsidRPr="00644ABD">
        <w:rPr>
          <w:sz w:val="28"/>
          <w:szCs w:val="28"/>
        </w:rPr>
        <w:t xml:space="preserve">2.4. Положение включает перечень критериев и показателей эффективности деятельности работника. Каждому критерию присваивается определенное  количество баллов. </w:t>
      </w:r>
    </w:p>
    <w:p w:rsidR="001257FC" w:rsidRDefault="001257FC" w:rsidP="006525B2">
      <w:pPr>
        <w:jc w:val="both"/>
        <w:rPr>
          <w:sz w:val="28"/>
          <w:szCs w:val="28"/>
        </w:rPr>
      </w:pPr>
      <w:r w:rsidRPr="00644ABD">
        <w:rPr>
          <w:sz w:val="28"/>
          <w:szCs w:val="28"/>
        </w:rPr>
        <w:t xml:space="preserve">2.5. Решение о выплате и выплата стимулирующей надбавки за качество работникам школы и их размер в фиксированной сумме </w:t>
      </w:r>
      <w:r>
        <w:rPr>
          <w:sz w:val="28"/>
          <w:szCs w:val="28"/>
        </w:rPr>
        <w:t xml:space="preserve">утверждается </w:t>
      </w:r>
      <w:r w:rsidRPr="00644ABD">
        <w:rPr>
          <w:sz w:val="28"/>
          <w:szCs w:val="28"/>
        </w:rPr>
        <w:t xml:space="preserve"> приказом дирек</w:t>
      </w:r>
      <w:r>
        <w:rPr>
          <w:sz w:val="28"/>
          <w:szCs w:val="28"/>
        </w:rPr>
        <w:t>тора школы</w:t>
      </w:r>
      <w:r w:rsidRPr="00644ABD">
        <w:rPr>
          <w:sz w:val="28"/>
          <w:szCs w:val="28"/>
        </w:rPr>
        <w:t>.</w:t>
      </w:r>
    </w:p>
    <w:p w:rsidR="001257FC" w:rsidRPr="00644ABD" w:rsidRDefault="001257FC" w:rsidP="006525B2">
      <w:pPr>
        <w:jc w:val="both"/>
        <w:rPr>
          <w:sz w:val="28"/>
          <w:szCs w:val="28"/>
        </w:rPr>
      </w:pPr>
      <w:r w:rsidRPr="00644ABD">
        <w:rPr>
          <w:sz w:val="28"/>
          <w:szCs w:val="28"/>
        </w:rPr>
        <w:t xml:space="preserve">2.6.Установление условий стимулирования, не связанных с результативностью труда, не допускается. </w:t>
      </w:r>
    </w:p>
    <w:p w:rsidR="001257FC" w:rsidRDefault="001257FC" w:rsidP="006525B2">
      <w:pPr>
        <w:ind w:firstLine="708"/>
        <w:jc w:val="both"/>
        <w:rPr>
          <w:sz w:val="28"/>
          <w:szCs w:val="28"/>
        </w:rPr>
      </w:pPr>
    </w:p>
    <w:p w:rsidR="001257FC" w:rsidRPr="0098264F" w:rsidRDefault="001257FC" w:rsidP="00411B16">
      <w:pPr>
        <w:pStyle w:val="ListParagraph"/>
        <w:numPr>
          <w:ilvl w:val="0"/>
          <w:numId w:val="14"/>
        </w:numPr>
        <w:ind w:left="0" w:firstLine="0"/>
        <w:jc w:val="center"/>
        <w:rPr>
          <w:b/>
          <w:bCs/>
          <w:sz w:val="28"/>
          <w:szCs w:val="28"/>
        </w:rPr>
      </w:pPr>
      <w:r w:rsidRPr="0098264F">
        <w:rPr>
          <w:b/>
          <w:bCs/>
          <w:sz w:val="28"/>
          <w:szCs w:val="28"/>
        </w:rPr>
        <w:t>Порядок выплат стимулирующего характера по выполнению показателей эффективности работником</w:t>
      </w:r>
    </w:p>
    <w:p w:rsidR="001257FC" w:rsidRDefault="001257FC" w:rsidP="006525B2">
      <w:pPr>
        <w:ind w:firstLine="708"/>
        <w:jc w:val="both"/>
        <w:rPr>
          <w:b/>
          <w:bCs/>
          <w:sz w:val="28"/>
          <w:szCs w:val="28"/>
        </w:rPr>
      </w:pPr>
    </w:p>
    <w:p w:rsidR="001257FC" w:rsidRDefault="001257FC" w:rsidP="006525B2">
      <w:pPr>
        <w:jc w:val="both"/>
        <w:rPr>
          <w:sz w:val="28"/>
          <w:szCs w:val="28"/>
        </w:rPr>
      </w:pPr>
      <w:r w:rsidRPr="008B30B6">
        <w:rPr>
          <w:sz w:val="28"/>
          <w:szCs w:val="28"/>
        </w:rPr>
        <w:t xml:space="preserve">3.1. Для распределения стимулирующих выплат работникам </w:t>
      </w:r>
      <w:r>
        <w:rPr>
          <w:sz w:val="28"/>
          <w:szCs w:val="28"/>
        </w:rPr>
        <w:t>Учреждения создается К</w:t>
      </w:r>
      <w:r w:rsidRPr="008B30B6">
        <w:rPr>
          <w:sz w:val="28"/>
          <w:szCs w:val="28"/>
        </w:rPr>
        <w:t>омиссия</w:t>
      </w:r>
      <w:r>
        <w:rPr>
          <w:sz w:val="28"/>
          <w:szCs w:val="28"/>
        </w:rPr>
        <w:t xml:space="preserve"> по распределению стимулирующих выплат (далее – Комиссия). Состав К</w:t>
      </w:r>
      <w:r w:rsidRPr="008B30B6">
        <w:rPr>
          <w:sz w:val="28"/>
          <w:szCs w:val="28"/>
        </w:rPr>
        <w:t xml:space="preserve">омиссии утверждается ежегодно приказом директора </w:t>
      </w:r>
      <w:r>
        <w:rPr>
          <w:sz w:val="28"/>
          <w:szCs w:val="28"/>
        </w:rPr>
        <w:t>Учреждения</w:t>
      </w:r>
      <w:r w:rsidRPr="008B30B6">
        <w:rPr>
          <w:sz w:val="28"/>
          <w:szCs w:val="28"/>
        </w:rPr>
        <w:t xml:space="preserve">. </w:t>
      </w:r>
    </w:p>
    <w:p w:rsidR="001257FC" w:rsidRDefault="001257FC" w:rsidP="006525B2">
      <w:pPr>
        <w:jc w:val="both"/>
        <w:rPr>
          <w:sz w:val="28"/>
          <w:szCs w:val="28"/>
        </w:rPr>
      </w:pPr>
      <w:r w:rsidRPr="008B30B6">
        <w:rPr>
          <w:sz w:val="28"/>
          <w:szCs w:val="28"/>
        </w:rPr>
        <w:t>3.</w:t>
      </w:r>
      <w:r>
        <w:rPr>
          <w:sz w:val="28"/>
          <w:szCs w:val="28"/>
        </w:rPr>
        <w:t>2</w:t>
      </w:r>
      <w:r w:rsidRPr="008B30B6">
        <w:rPr>
          <w:sz w:val="28"/>
          <w:szCs w:val="28"/>
        </w:rPr>
        <w:t>. Выплат</w:t>
      </w:r>
      <w:r>
        <w:rPr>
          <w:sz w:val="28"/>
          <w:szCs w:val="28"/>
        </w:rPr>
        <w:t>а</w:t>
      </w:r>
      <w:r w:rsidRPr="008B30B6">
        <w:rPr>
          <w:sz w:val="28"/>
          <w:szCs w:val="28"/>
        </w:rPr>
        <w:t xml:space="preserve"> стимулирующего характера </w:t>
      </w:r>
      <w:r>
        <w:rPr>
          <w:sz w:val="28"/>
          <w:szCs w:val="28"/>
        </w:rPr>
        <w:t xml:space="preserve">за </w:t>
      </w:r>
      <w:r w:rsidRPr="008B30B6">
        <w:rPr>
          <w:sz w:val="28"/>
          <w:szCs w:val="28"/>
        </w:rPr>
        <w:t>выполнени</w:t>
      </w:r>
      <w:r>
        <w:rPr>
          <w:sz w:val="28"/>
          <w:szCs w:val="28"/>
        </w:rPr>
        <w:t>е</w:t>
      </w:r>
      <w:r w:rsidRPr="008B30B6">
        <w:rPr>
          <w:sz w:val="28"/>
          <w:szCs w:val="28"/>
        </w:rPr>
        <w:t xml:space="preserve"> показателей эффективности выплачиваются работнику на основании</w:t>
      </w:r>
      <w:r>
        <w:rPr>
          <w:sz w:val="28"/>
          <w:szCs w:val="28"/>
        </w:rPr>
        <w:t xml:space="preserve"> </w:t>
      </w:r>
      <w:r w:rsidRPr="008B30B6">
        <w:rPr>
          <w:sz w:val="28"/>
          <w:szCs w:val="28"/>
        </w:rPr>
        <w:t xml:space="preserve">представленных </w:t>
      </w:r>
      <w:r>
        <w:rPr>
          <w:sz w:val="28"/>
          <w:szCs w:val="28"/>
        </w:rPr>
        <w:t>заместителями директора по учебно-воспитательной и административно-хозяйственной части расчетных листов</w:t>
      </w:r>
      <w:r w:rsidRPr="008B30B6">
        <w:rPr>
          <w:sz w:val="28"/>
          <w:szCs w:val="28"/>
        </w:rPr>
        <w:t xml:space="preserve"> по выполнению показателей эффективности деятельности работника за отчетный пери</w:t>
      </w:r>
      <w:r>
        <w:rPr>
          <w:sz w:val="28"/>
          <w:szCs w:val="28"/>
        </w:rPr>
        <w:t>од.</w:t>
      </w:r>
    </w:p>
    <w:p w:rsidR="001257FC" w:rsidRDefault="001257FC" w:rsidP="006525B2">
      <w:pPr>
        <w:jc w:val="both"/>
        <w:rPr>
          <w:sz w:val="28"/>
          <w:szCs w:val="28"/>
        </w:rPr>
      </w:pPr>
      <w:r w:rsidRPr="008B30B6">
        <w:rPr>
          <w:sz w:val="28"/>
          <w:szCs w:val="28"/>
        </w:rPr>
        <w:t>3.</w:t>
      </w:r>
      <w:r>
        <w:rPr>
          <w:sz w:val="28"/>
          <w:szCs w:val="28"/>
        </w:rPr>
        <w:t>3. Результаты работы К</w:t>
      </w:r>
      <w:r w:rsidRPr="008B30B6">
        <w:rPr>
          <w:sz w:val="28"/>
          <w:szCs w:val="28"/>
        </w:rPr>
        <w:t xml:space="preserve">омиссии </w:t>
      </w:r>
      <w:r>
        <w:rPr>
          <w:sz w:val="28"/>
          <w:szCs w:val="28"/>
        </w:rPr>
        <w:t>по распределению стимулирующих выплат</w:t>
      </w:r>
      <w:r w:rsidRPr="008B30B6">
        <w:rPr>
          <w:sz w:val="28"/>
          <w:szCs w:val="28"/>
        </w:rPr>
        <w:t xml:space="preserve"> оформляются протоколами. Решение комиссии принимается на основе подсчёта простого большинства голосов. </w:t>
      </w:r>
    </w:p>
    <w:p w:rsidR="001257FC" w:rsidRPr="00591C4A" w:rsidRDefault="001257FC" w:rsidP="006525B2">
      <w:pPr>
        <w:pStyle w:val="Style17"/>
        <w:widowControl/>
        <w:tabs>
          <w:tab w:val="left" w:pos="0"/>
        </w:tabs>
        <w:spacing w:before="50" w:line="276" w:lineRule="auto"/>
        <w:jc w:val="both"/>
        <w:rPr>
          <w:rStyle w:val="FontStyle54"/>
          <w:rFonts w:ascii="Times New Roman" w:hAnsi="Times New Roman" w:cs="Times New Roman"/>
          <w:sz w:val="28"/>
          <w:szCs w:val="28"/>
        </w:rPr>
      </w:pPr>
      <w:r w:rsidRPr="00591C4A">
        <w:rPr>
          <w:rStyle w:val="FontStyle44"/>
          <w:sz w:val="28"/>
          <w:szCs w:val="28"/>
        </w:rPr>
        <w:t xml:space="preserve"> </w:t>
      </w:r>
    </w:p>
    <w:p w:rsidR="001257FC" w:rsidRDefault="001257FC" w:rsidP="006525B2">
      <w:pPr>
        <w:jc w:val="center"/>
        <w:rPr>
          <w:b/>
          <w:bCs/>
          <w:sz w:val="28"/>
          <w:szCs w:val="28"/>
        </w:rPr>
      </w:pPr>
      <w:r w:rsidRPr="007A05F5">
        <w:rPr>
          <w:b/>
          <w:bCs/>
          <w:sz w:val="28"/>
          <w:szCs w:val="28"/>
        </w:rPr>
        <w:t>4. Поряд</w:t>
      </w:r>
      <w:r>
        <w:rPr>
          <w:b/>
          <w:bCs/>
          <w:sz w:val="28"/>
          <w:szCs w:val="28"/>
        </w:rPr>
        <w:t>ок расчёта стимулирующих выплат</w:t>
      </w:r>
    </w:p>
    <w:p w:rsidR="001257FC" w:rsidRPr="007A05F5" w:rsidRDefault="001257FC" w:rsidP="006525B2">
      <w:pPr>
        <w:jc w:val="center"/>
        <w:rPr>
          <w:b/>
          <w:bCs/>
          <w:sz w:val="28"/>
          <w:szCs w:val="28"/>
        </w:rPr>
      </w:pPr>
    </w:p>
    <w:p w:rsidR="001257FC" w:rsidRDefault="001257FC" w:rsidP="006525B2">
      <w:pPr>
        <w:jc w:val="both"/>
        <w:rPr>
          <w:sz w:val="28"/>
          <w:szCs w:val="28"/>
        </w:rPr>
      </w:pPr>
      <w:r w:rsidRPr="008B30B6">
        <w:rPr>
          <w:sz w:val="28"/>
          <w:szCs w:val="28"/>
        </w:rPr>
        <w:t>4.1. Расчет стимулирующих выплат производится путём подсчета баллов за отчетный</w:t>
      </w:r>
      <w:r>
        <w:rPr>
          <w:sz w:val="28"/>
          <w:szCs w:val="28"/>
        </w:rPr>
        <w:t xml:space="preserve"> период по каждому работнику Учреждения</w:t>
      </w:r>
      <w:r w:rsidRPr="008B30B6">
        <w:rPr>
          <w:sz w:val="28"/>
          <w:szCs w:val="28"/>
        </w:rPr>
        <w:t>.</w:t>
      </w:r>
    </w:p>
    <w:p w:rsidR="001257FC" w:rsidRDefault="001257FC" w:rsidP="006525B2">
      <w:pPr>
        <w:jc w:val="both"/>
        <w:rPr>
          <w:sz w:val="28"/>
          <w:szCs w:val="28"/>
        </w:rPr>
      </w:pPr>
      <w:r w:rsidRPr="008B30B6">
        <w:rPr>
          <w:sz w:val="28"/>
          <w:szCs w:val="28"/>
        </w:rPr>
        <w:t xml:space="preserve">4.2. Баллы, набранные работниками, суммируются. Сумма стимулирующего фонда за определённый период (месяц) делится на суммарное количество баллов набранных работниками. В результате получается денежный эквивалент каждого балла (в рублях). </w:t>
      </w:r>
    </w:p>
    <w:p w:rsidR="001257FC" w:rsidRDefault="001257FC" w:rsidP="006525B2">
      <w:pPr>
        <w:jc w:val="both"/>
        <w:rPr>
          <w:sz w:val="28"/>
          <w:szCs w:val="28"/>
        </w:rPr>
      </w:pPr>
      <w:r w:rsidRPr="008B30B6">
        <w:rPr>
          <w:sz w:val="28"/>
          <w:szCs w:val="28"/>
        </w:rPr>
        <w:t xml:space="preserve">4.3. Этот показатель (денежный вес) умножается на сумму баллов каждого работника. Таким образом, размер выплат каждому работнику будет определяться количеством набранных баллов, умноженных на стоимость одного балла </w:t>
      </w:r>
      <w:r>
        <w:rPr>
          <w:sz w:val="28"/>
          <w:szCs w:val="28"/>
        </w:rPr>
        <w:t>за поощрительный период</w:t>
      </w:r>
      <w:r w:rsidRPr="008B30B6">
        <w:rPr>
          <w:sz w:val="28"/>
          <w:szCs w:val="28"/>
        </w:rPr>
        <w:t xml:space="preserve">. </w:t>
      </w:r>
    </w:p>
    <w:p w:rsidR="001257FC" w:rsidRPr="00746D3A" w:rsidRDefault="001257FC" w:rsidP="006525B2">
      <w:pPr>
        <w:jc w:val="both"/>
      </w:pPr>
    </w:p>
    <w:p w:rsidR="001257FC" w:rsidRDefault="001257FC" w:rsidP="006525B2">
      <w:pPr>
        <w:jc w:val="center"/>
        <w:rPr>
          <w:b/>
          <w:bCs/>
          <w:sz w:val="28"/>
          <w:szCs w:val="28"/>
        </w:rPr>
      </w:pPr>
      <w:r w:rsidRPr="007A05F5">
        <w:rPr>
          <w:b/>
          <w:bCs/>
          <w:sz w:val="28"/>
          <w:szCs w:val="28"/>
        </w:rPr>
        <w:t>5. Порядок подачи и рассмотрения апелляций на</w:t>
      </w:r>
      <w:r>
        <w:rPr>
          <w:b/>
          <w:bCs/>
          <w:sz w:val="28"/>
          <w:szCs w:val="28"/>
        </w:rPr>
        <w:t xml:space="preserve"> результаты оценки деятельности</w:t>
      </w:r>
    </w:p>
    <w:p w:rsidR="001257FC" w:rsidRPr="007A05F5" w:rsidRDefault="001257FC" w:rsidP="006525B2">
      <w:pPr>
        <w:jc w:val="center"/>
        <w:rPr>
          <w:b/>
          <w:bCs/>
          <w:sz w:val="28"/>
          <w:szCs w:val="28"/>
        </w:rPr>
      </w:pPr>
    </w:p>
    <w:p w:rsidR="001257FC" w:rsidRDefault="001257FC" w:rsidP="006525B2">
      <w:pPr>
        <w:jc w:val="both"/>
        <w:rPr>
          <w:sz w:val="28"/>
          <w:szCs w:val="28"/>
        </w:rPr>
      </w:pPr>
      <w:r w:rsidRPr="008B30B6">
        <w:rPr>
          <w:sz w:val="28"/>
          <w:szCs w:val="28"/>
        </w:rPr>
        <w:t>5.1. В случае несогласия работника с оценкой результативности его профессиональной</w:t>
      </w:r>
      <w:r>
        <w:rPr>
          <w:sz w:val="28"/>
          <w:szCs w:val="28"/>
        </w:rPr>
        <w:t xml:space="preserve"> деятельности данной К</w:t>
      </w:r>
      <w:r w:rsidRPr="008B30B6">
        <w:rPr>
          <w:sz w:val="28"/>
          <w:szCs w:val="28"/>
        </w:rPr>
        <w:t>омиссией, он вп</w:t>
      </w:r>
      <w:r>
        <w:rPr>
          <w:sz w:val="28"/>
          <w:szCs w:val="28"/>
        </w:rPr>
        <w:t xml:space="preserve">раве подать </w:t>
      </w:r>
      <w:r w:rsidRPr="008B30B6">
        <w:rPr>
          <w:sz w:val="28"/>
          <w:szCs w:val="28"/>
        </w:rPr>
        <w:t xml:space="preserve"> апелляцию.</w:t>
      </w:r>
    </w:p>
    <w:p w:rsidR="001257FC" w:rsidRDefault="001257FC" w:rsidP="006525B2">
      <w:pPr>
        <w:jc w:val="both"/>
        <w:rPr>
          <w:sz w:val="28"/>
          <w:szCs w:val="28"/>
        </w:rPr>
      </w:pPr>
      <w:r w:rsidRPr="008B30B6">
        <w:rPr>
          <w:sz w:val="28"/>
          <w:szCs w:val="28"/>
        </w:rPr>
        <w:t xml:space="preserve"> 5.2. Апелляция подаётся в письменном виде</w:t>
      </w:r>
      <w:r>
        <w:rPr>
          <w:sz w:val="28"/>
          <w:szCs w:val="28"/>
        </w:rPr>
        <w:t xml:space="preserve"> на имя председателя К</w:t>
      </w:r>
      <w:r w:rsidRPr="008B30B6">
        <w:rPr>
          <w:sz w:val="28"/>
          <w:szCs w:val="28"/>
        </w:rPr>
        <w:t>омиссии с указанием конкретных критериев и баллов</w:t>
      </w:r>
      <w:r>
        <w:rPr>
          <w:sz w:val="28"/>
          <w:szCs w:val="28"/>
        </w:rPr>
        <w:t>,</w:t>
      </w:r>
      <w:r w:rsidRPr="008B30B6">
        <w:rPr>
          <w:sz w:val="28"/>
          <w:szCs w:val="28"/>
        </w:rPr>
        <w:t xml:space="preserve"> по которым возникло разногласие. </w:t>
      </w:r>
    </w:p>
    <w:p w:rsidR="001257FC" w:rsidRDefault="001257FC" w:rsidP="006525B2">
      <w:pPr>
        <w:jc w:val="both"/>
        <w:rPr>
          <w:sz w:val="28"/>
          <w:szCs w:val="28"/>
        </w:rPr>
      </w:pPr>
      <w:r w:rsidRPr="008B30B6">
        <w:rPr>
          <w:sz w:val="28"/>
          <w:szCs w:val="28"/>
        </w:rPr>
        <w:t>5.3. На основании поданной апе</w:t>
      </w:r>
      <w:r>
        <w:rPr>
          <w:sz w:val="28"/>
          <w:szCs w:val="28"/>
        </w:rPr>
        <w:t>лляции, председатель К</w:t>
      </w:r>
      <w:r w:rsidRPr="008B30B6">
        <w:rPr>
          <w:sz w:val="28"/>
          <w:szCs w:val="28"/>
        </w:rPr>
        <w:t>омиссии в срок не позднее трёх рабочих дней со дня подачи, созывает для её ра</w:t>
      </w:r>
      <w:r>
        <w:rPr>
          <w:sz w:val="28"/>
          <w:szCs w:val="28"/>
        </w:rPr>
        <w:t>ссмотрения заседание К</w:t>
      </w:r>
      <w:r w:rsidRPr="008B30B6">
        <w:rPr>
          <w:sz w:val="28"/>
          <w:szCs w:val="28"/>
        </w:rPr>
        <w:t xml:space="preserve">омиссии, на которое в обязательном порядке приглашаются члены Оценочной комиссии и преподаватель подавший апелляцию. </w:t>
      </w:r>
    </w:p>
    <w:p w:rsidR="001257FC" w:rsidRDefault="001257FC" w:rsidP="006525B2">
      <w:pPr>
        <w:jc w:val="both"/>
        <w:rPr>
          <w:sz w:val="28"/>
          <w:szCs w:val="28"/>
        </w:rPr>
      </w:pPr>
      <w:r w:rsidRPr="008B30B6">
        <w:rPr>
          <w:sz w:val="28"/>
          <w:szCs w:val="28"/>
        </w:rPr>
        <w:t>5.4. В присутствии преподавателя подавш</w:t>
      </w:r>
      <w:r>
        <w:rPr>
          <w:sz w:val="28"/>
          <w:szCs w:val="28"/>
        </w:rPr>
        <w:t>его апелляцию, члены К</w:t>
      </w:r>
      <w:r w:rsidRPr="008B30B6">
        <w:rPr>
          <w:sz w:val="28"/>
          <w:szCs w:val="28"/>
        </w:rPr>
        <w:t xml:space="preserve">омиссии проводят проверку правильности оценки, по результатам которой подтверждают данную ранее оценку, либо (если таковая признана недействительной) выносят новую оценку. </w:t>
      </w:r>
    </w:p>
    <w:p w:rsidR="001257FC" w:rsidRDefault="001257FC" w:rsidP="006525B2">
      <w:pPr>
        <w:jc w:val="both"/>
        <w:rPr>
          <w:sz w:val="28"/>
          <w:szCs w:val="28"/>
        </w:rPr>
      </w:pPr>
      <w:r>
        <w:rPr>
          <w:sz w:val="28"/>
          <w:szCs w:val="28"/>
        </w:rPr>
        <w:t>5.5. Оценка, данная К</w:t>
      </w:r>
      <w:r w:rsidRPr="008B30B6">
        <w:rPr>
          <w:sz w:val="28"/>
          <w:szCs w:val="28"/>
        </w:rPr>
        <w:t>омиссией на основе результатов рассмотрения апелляции, является окончательной, у</w:t>
      </w:r>
      <w:r>
        <w:rPr>
          <w:sz w:val="28"/>
          <w:szCs w:val="28"/>
        </w:rPr>
        <w:t>тверждается решением Комиссии</w:t>
      </w:r>
      <w:r w:rsidRPr="008B30B6">
        <w:rPr>
          <w:sz w:val="28"/>
          <w:szCs w:val="28"/>
        </w:rPr>
        <w:t xml:space="preserve"> и передаётся директору ДШИ. </w:t>
      </w:r>
    </w:p>
    <w:p w:rsidR="001257FC" w:rsidRPr="00807CF8" w:rsidRDefault="001257FC" w:rsidP="006525B2">
      <w:pPr>
        <w:jc w:val="both"/>
        <w:rPr>
          <w:sz w:val="28"/>
          <w:szCs w:val="28"/>
        </w:rPr>
      </w:pPr>
    </w:p>
    <w:p w:rsidR="001257FC" w:rsidRDefault="001257FC" w:rsidP="006525B2">
      <w:pPr>
        <w:jc w:val="center"/>
        <w:rPr>
          <w:b/>
          <w:bCs/>
          <w:sz w:val="28"/>
          <w:szCs w:val="28"/>
        </w:rPr>
      </w:pPr>
      <w:r w:rsidRPr="007A05F5">
        <w:rPr>
          <w:b/>
          <w:bCs/>
          <w:sz w:val="28"/>
          <w:szCs w:val="28"/>
        </w:rPr>
        <w:t>6. Условия выплат стимулирующего характера выполнения показателей эффективности работником.</w:t>
      </w:r>
    </w:p>
    <w:p w:rsidR="001257FC" w:rsidRPr="007A05F5" w:rsidRDefault="001257FC" w:rsidP="006525B2">
      <w:pPr>
        <w:jc w:val="center"/>
        <w:rPr>
          <w:b/>
          <w:bCs/>
          <w:sz w:val="28"/>
          <w:szCs w:val="28"/>
        </w:rPr>
      </w:pPr>
    </w:p>
    <w:p w:rsidR="001257FC" w:rsidRPr="007A05F5" w:rsidRDefault="001257FC" w:rsidP="006525B2">
      <w:pPr>
        <w:jc w:val="both"/>
        <w:rPr>
          <w:sz w:val="28"/>
          <w:szCs w:val="28"/>
        </w:rPr>
      </w:pPr>
      <w:r w:rsidRPr="007A05F5">
        <w:rPr>
          <w:sz w:val="28"/>
          <w:szCs w:val="28"/>
        </w:rPr>
        <w:t>6.1.</w:t>
      </w:r>
      <w:r>
        <w:rPr>
          <w:sz w:val="28"/>
          <w:szCs w:val="28"/>
        </w:rPr>
        <w:t xml:space="preserve"> выплата стимулирующей надбавки</w:t>
      </w:r>
      <w:r w:rsidRPr="007A05F5">
        <w:rPr>
          <w:sz w:val="28"/>
          <w:szCs w:val="28"/>
        </w:rPr>
        <w:t xml:space="preserve"> работник</w:t>
      </w:r>
      <w:r>
        <w:rPr>
          <w:sz w:val="28"/>
          <w:szCs w:val="28"/>
        </w:rPr>
        <w:t>ам</w:t>
      </w:r>
      <w:r w:rsidRPr="007A05F5">
        <w:rPr>
          <w:sz w:val="28"/>
          <w:szCs w:val="28"/>
        </w:rPr>
        <w:t xml:space="preserve"> ДШИ производится при условии:</w:t>
      </w:r>
    </w:p>
    <w:p w:rsidR="001257FC" w:rsidRPr="007A05F5" w:rsidRDefault="001257FC" w:rsidP="006525B2">
      <w:pPr>
        <w:jc w:val="both"/>
        <w:rPr>
          <w:sz w:val="28"/>
          <w:szCs w:val="28"/>
        </w:rPr>
      </w:pPr>
      <w:r w:rsidRPr="007A05F5">
        <w:rPr>
          <w:sz w:val="28"/>
          <w:szCs w:val="28"/>
        </w:rPr>
        <w:t xml:space="preserve"> • выполнения показателей эффективности их деятельности за отчетный период (месяц);</w:t>
      </w:r>
    </w:p>
    <w:p w:rsidR="001257FC" w:rsidRPr="007A05F5" w:rsidRDefault="001257FC" w:rsidP="006525B2">
      <w:pPr>
        <w:jc w:val="both"/>
        <w:rPr>
          <w:sz w:val="28"/>
          <w:szCs w:val="28"/>
        </w:rPr>
      </w:pPr>
      <w:r w:rsidRPr="007A05F5">
        <w:rPr>
          <w:sz w:val="28"/>
          <w:szCs w:val="28"/>
        </w:rPr>
        <w:t xml:space="preserve"> • отсутствия сбоев в работе и качественного выполнения своих основных задач и функций. </w:t>
      </w:r>
    </w:p>
    <w:p w:rsidR="001257FC" w:rsidRDefault="001257FC" w:rsidP="006525B2">
      <w:pPr>
        <w:jc w:val="center"/>
        <w:rPr>
          <w:b/>
          <w:bCs/>
          <w:sz w:val="28"/>
          <w:szCs w:val="28"/>
        </w:rPr>
      </w:pPr>
    </w:p>
    <w:p w:rsidR="001257FC" w:rsidRDefault="001257FC" w:rsidP="006525B2">
      <w:pPr>
        <w:jc w:val="center"/>
        <w:rPr>
          <w:b/>
          <w:bCs/>
          <w:sz w:val="28"/>
          <w:szCs w:val="28"/>
        </w:rPr>
      </w:pPr>
    </w:p>
    <w:p w:rsidR="001257FC" w:rsidRDefault="001257FC" w:rsidP="006525B2">
      <w:pPr>
        <w:jc w:val="center"/>
        <w:rPr>
          <w:b/>
          <w:bCs/>
          <w:sz w:val="28"/>
          <w:szCs w:val="28"/>
        </w:rPr>
      </w:pPr>
      <w:r>
        <w:rPr>
          <w:b/>
          <w:bCs/>
          <w:sz w:val="28"/>
          <w:szCs w:val="28"/>
        </w:rPr>
        <w:t>7</w:t>
      </w:r>
      <w:r w:rsidRPr="00FA5E26">
        <w:rPr>
          <w:b/>
          <w:bCs/>
          <w:sz w:val="28"/>
          <w:szCs w:val="28"/>
        </w:rPr>
        <w:t>. Критерии для установления стимулирующих выплат.</w:t>
      </w:r>
    </w:p>
    <w:p w:rsidR="001257FC" w:rsidRPr="00FA5E26" w:rsidRDefault="001257FC" w:rsidP="006525B2">
      <w:pPr>
        <w:jc w:val="center"/>
        <w:rPr>
          <w:b/>
          <w:bCs/>
          <w:sz w:val="28"/>
          <w:szCs w:val="28"/>
        </w:rPr>
      </w:pPr>
    </w:p>
    <w:p w:rsidR="001257FC" w:rsidRDefault="001257FC" w:rsidP="006525B2">
      <w:pPr>
        <w:jc w:val="both"/>
        <w:rPr>
          <w:sz w:val="28"/>
          <w:szCs w:val="28"/>
        </w:rPr>
      </w:pPr>
      <w:r>
        <w:rPr>
          <w:sz w:val="28"/>
          <w:szCs w:val="28"/>
        </w:rPr>
        <w:t>7</w:t>
      </w:r>
      <w:r w:rsidRPr="007A05F5">
        <w:rPr>
          <w:sz w:val="28"/>
          <w:szCs w:val="28"/>
        </w:rPr>
        <w:t>.1. Критерии для установления стимулирующих выплат педагогическим работникам (преподаватели)</w:t>
      </w:r>
    </w:p>
    <w:p w:rsidR="001257FC" w:rsidRPr="007A05F5" w:rsidRDefault="001257FC" w:rsidP="006525B2">
      <w:pPr>
        <w:jc w:val="both"/>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6408"/>
        <w:gridCol w:w="2340"/>
      </w:tblGrid>
      <w:tr w:rsidR="001257FC" w:rsidRPr="00FA5E26">
        <w:trPr>
          <w:jc w:val="center"/>
        </w:trPr>
        <w:tc>
          <w:tcPr>
            <w:tcW w:w="720" w:type="dxa"/>
          </w:tcPr>
          <w:p w:rsidR="001257FC" w:rsidRPr="00FA5E26" w:rsidRDefault="001257FC" w:rsidP="00A31DE0">
            <w:pPr>
              <w:jc w:val="center"/>
              <w:rPr>
                <w:sz w:val="28"/>
                <w:szCs w:val="28"/>
              </w:rPr>
            </w:pPr>
            <w:r w:rsidRPr="00FA5E26">
              <w:rPr>
                <w:sz w:val="28"/>
                <w:szCs w:val="28"/>
              </w:rPr>
              <w:t>№ п/п</w:t>
            </w:r>
          </w:p>
        </w:tc>
        <w:tc>
          <w:tcPr>
            <w:tcW w:w="6408"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Default="001257FC" w:rsidP="00A31DE0">
            <w:pPr>
              <w:jc w:val="center"/>
              <w:rPr>
                <w:sz w:val="28"/>
                <w:szCs w:val="28"/>
              </w:rPr>
            </w:pPr>
            <w:r w:rsidRPr="00FA5E26">
              <w:rPr>
                <w:sz w:val="28"/>
                <w:szCs w:val="28"/>
              </w:rPr>
              <w:t xml:space="preserve">выплаты стимулирующего характера </w:t>
            </w:r>
          </w:p>
          <w:p w:rsidR="001257FC" w:rsidRPr="00FA5E26" w:rsidRDefault="001257FC" w:rsidP="00A31DE0">
            <w:pPr>
              <w:jc w:val="center"/>
              <w:rPr>
                <w:sz w:val="28"/>
                <w:szCs w:val="28"/>
              </w:rPr>
            </w:pPr>
            <w:r w:rsidRPr="00FA5E26">
              <w:rPr>
                <w:sz w:val="28"/>
                <w:szCs w:val="28"/>
              </w:rPr>
              <w:t xml:space="preserve">(в </w:t>
            </w:r>
            <w:r>
              <w:rPr>
                <w:sz w:val="28"/>
                <w:szCs w:val="28"/>
              </w:rPr>
              <w:t>баллах)</w:t>
            </w:r>
          </w:p>
        </w:tc>
      </w:tr>
      <w:tr w:rsidR="001257FC" w:rsidRPr="00FA5E26">
        <w:trPr>
          <w:jc w:val="center"/>
        </w:trPr>
        <w:tc>
          <w:tcPr>
            <w:tcW w:w="720" w:type="dxa"/>
          </w:tcPr>
          <w:p w:rsidR="001257FC" w:rsidRPr="00FA5E26" w:rsidRDefault="001257FC" w:rsidP="00A31DE0">
            <w:pPr>
              <w:jc w:val="center"/>
              <w:rPr>
                <w:sz w:val="28"/>
                <w:szCs w:val="28"/>
              </w:rPr>
            </w:pPr>
            <w:r w:rsidRPr="00FA5E26">
              <w:rPr>
                <w:sz w:val="28"/>
                <w:szCs w:val="28"/>
              </w:rPr>
              <w:t>1.</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международном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10                                     </w:t>
            </w:r>
            <w:r>
              <w:rPr>
                <w:sz w:val="28"/>
                <w:szCs w:val="28"/>
                <w:lang w:val="en-US"/>
              </w:rPr>
              <w:t>II</w:t>
            </w:r>
            <w:r>
              <w:rPr>
                <w:sz w:val="28"/>
                <w:szCs w:val="28"/>
              </w:rPr>
              <w:t xml:space="preserve"> место –      8                                   </w:t>
            </w:r>
            <w:r>
              <w:rPr>
                <w:sz w:val="28"/>
                <w:szCs w:val="28"/>
                <w:lang w:val="en-US"/>
              </w:rPr>
              <w:t>III</w:t>
            </w:r>
            <w:r>
              <w:rPr>
                <w:sz w:val="28"/>
                <w:szCs w:val="28"/>
              </w:rPr>
              <w:t xml:space="preserve"> место –     6                      </w:t>
            </w:r>
            <w:r>
              <w:rPr>
                <w:sz w:val="28"/>
                <w:szCs w:val="28"/>
                <w:lang w:val="en-US"/>
              </w:rPr>
              <w:t>IV</w:t>
            </w:r>
            <w:r>
              <w:rPr>
                <w:sz w:val="28"/>
                <w:szCs w:val="28"/>
              </w:rPr>
              <w:t xml:space="preserve"> место –    5</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2.</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всероссийском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8                                    </w:t>
            </w:r>
            <w:r>
              <w:rPr>
                <w:sz w:val="28"/>
                <w:szCs w:val="28"/>
                <w:lang w:val="en-US"/>
              </w:rPr>
              <w:t>II</w:t>
            </w:r>
            <w:r>
              <w:rPr>
                <w:sz w:val="28"/>
                <w:szCs w:val="28"/>
              </w:rPr>
              <w:t xml:space="preserve"> место –     6                                   </w:t>
            </w:r>
            <w:r>
              <w:rPr>
                <w:sz w:val="28"/>
                <w:szCs w:val="28"/>
                <w:lang w:val="en-US"/>
              </w:rPr>
              <w:t>III</w:t>
            </w:r>
            <w:r>
              <w:rPr>
                <w:sz w:val="28"/>
                <w:szCs w:val="28"/>
              </w:rPr>
              <w:t xml:space="preserve"> место –    4                     </w:t>
            </w:r>
            <w:r>
              <w:rPr>
                <w:sz w:val="28"/>
                <w:szCs w:val="28"/>
                <w:lang w:val="en-US"/>
              </w:rPr>
              <w:t>IV</w:t>
            </w:r>
            <w:r>
              <w:rPr>
                <w:sz w:val="28"/>
                <w:szCs w:val="28"/>
              </w:rPr>
              <w:t xml:space="preserve"> место –    3</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3.</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межрегиональном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Default="001257FC" w:rsidP="00A31DE0">
            <w:pPr>
              <w:rPr>
                <w:sz w:val="28"/>
                <w:szCs w:val="28"/>
              </w:rPr>
            </w:pPr>
            <w:r>
              <w:rPr>
                <w:sz w:val="28"/>
                <w:szCs w:val="28"/>
                <w:lang w:val="en-US"/>
              </w:rPr>
              <w:t>I</w:t>
            </w:r>
            <w:r>
              <w:rPr>
                <w:sz w:val="28"/>
                <w:szCs w:val="28"/>
              </w:rPr>
              <w:t xml:space="preserve"> место –     8                                     </w:t>
            </w:r>
            <w:r>
              <w:rPr>
                <w:sz w:val="28"/>
                <w:szCs w:val="28"/>
                <w:lang w:val="en-US"/>
              </w:rPr>
              <w:t>II</w:t>
            </w:r>
            <w:r>
              <w:rPr>
                <w:sz w:val="28"/>
                <w:szCs w:val="28"/>
              </w:rPr>
              <w:t xml:space="preserve"> место –    6</w:t>
            </w:r>
          </w:p>
          <w:p w:rsidR="001257FC" w:rsidRPr="00FA5E26" w:rsidRDefault="001257FC" w:rsidP="00A31DE0">
            <w:pPr>
              <w:rPr>
                <w:sz w:val="28"/>
                <w:szCs w:val="28"/>
              </w:rPr>
            </w:pPr>
            <w:r>
              <w:rPr>
                <w:sz w:val="28"/>
                <w:szCs w:val="28"/>
                <w:lang w:val="en-US"/>
              </w:rPr>
              <w:t>III</w:t>
            </w:r>
            <w:r>
              <w:rPr>
                <w:sz w:val="28"/>
                <w:szCs w:val="28"/>
              </w:rPr>
              <w:t xml:space="preserve"> место –    4                      </w:t>
            </w:r>
            <w:r>
              <w:rPr>
                <w:sz w:val="28"/>
                <w:szCs w:val="28"/>
                <w:lang w:val="en-US"/>
              </w:rPr>
              <w:t>IV</w:t>
            </w:r>
            <w:r>
              <w:rPr>
                <w:sz w:val="28"/>
                <w:szCs w:val="28"/>
              </w:rPr>
              <w:t xml:space="preserve"> место –   3</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4.</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республиканском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6                                     </w:t>
            </w:r>
            <w:r>
              <w:rPr>
                <w:sz w:val="28"/>
                <w:szCs w:val="28"/>
                <w:lang w:val="en-US"/>
              </w:rPr>
              <w:t>II</w:t>
            </w:r>
            <w:r>
              <w:rPr>
                <w:sz w:val="28"/>
                <w:szCs w:val="28"/>
              </w:rPr>
              <w:t xml:space="preserve"> место –     4                                   </w:t>
            </w:r>
            <w:r>
              <w:rPr>
                <w:sz w:val="28"/>
                <w:szCs w:val="28"/>
                <w:lang w:val="en-US"/>
              </w:rPr>
              <w:t>III</w:t>
            </w:r>
            <w:r>
              <w:rPr>
                <w:sz w:val="28"/>
                <w:szCs w:val="28"/>
              </w:rPr>
              <w:t xml:space="preserve"> место –     2                      </w:t>
            </w:r>
            <w:r>
              <w:rPr>
                <w:sz w:val="28"/>
                <w:szCs w:val="28"/>
                <w:lang w:val="en-US"/>
              </w:rPr>
              <w:t>IV</w:t>
            </w:r>
            <w:r>
              <w:rPr>
                <w:sz w:val="28"/>
                <w:szCs w:val="28"/>
              </w:rPr>
              <w:t xml:space="preserve"> место –    1</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5.</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городском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3                                     </w:t>
            </w:r>
            <w:r>
              <w:rPr>
                <w:sz w:val="28"/>
                <w:szCs w:val="28"/>
                <w:lang w:val="en-US"/>
              </w:rPr>
              <w:t>II</w:t>
            </w:r>
            <w:r>
              <w:rPr>
                <w:sz w:val="28"/>
                <w:szCs w:val="28"/>
              </w:rPr>
              <w:t xml:space="preserve"> место –      2                                   </w:t>
            </w:r>
            <w:r>
              <w:rPr>
                <w:sz w:val="28"/>
                <w:szCs w:val="28"/>
                <w:lang w:val="en-US"/>
              </w:rPr>
              <w:t>III</w:t>
            </w:r>
            <w:r>
              <w:rPr>
                <w:sz w:val="28"/>
                <w:szCs w:val="28"/>
              </w:rPr>
              <w:t xml:space="preserve"> место –     1                      </w:t>
            </w:r>
            <w:r>
              <w:rPr>
                <w:sz w:val="28"/>
                <w:szCs w:val="28"/>
                <w:lang w:val="en-US"/>
              </w:rPr>
              <w:t>IV</w:t>
            </w:r>
            <w:r>
              <w:rPr>
                <w:sz w:val="28"/>
                <w:szCs w:val="28"/>
              </w:rPr>
              <w:t xml:space="preserve"> место –    1</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6.</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внутришкольном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3                                     </w:t>
            </w:r>
            <w:r>
              <w:rPr>
                <w:sz w:val="28"/>
                <w:szCs w:val="28"/>
                <w:lang w:val="en-US"/>
              </w:rPr>
              <w:t>II</w:t>
            </w:r>
            <w:r>
              <w:rPr>
                <w:sz w:val="28"/>
                <w:szCs w:val="28"/>
              </w:rPr>
              <w:t xml:space="preserve"> место –      2                                   </w:t>
            </w:r>
            <w:r>
              <w:rPr>
                <w:sz w:val="28"/>
                <w:szCs w:val="28"/>
                <w:lang w:val="en-US"/>
              </w:rPr>
              <w:t>III</w:t>
            </w:r>
            <w:r>
              <w:rPr>
                <w:sz w:val="28"/>
                <w:szCs w:val="28"/>
              </w:rPr>
              <w:t xml:space="preserve"> место –     1                      </w:t>
            </w:r>
            <w:r>
              <w:rPr>
                <w:sz w:val="28"/>
                <w:szCs w:val="28"/>
                <w:lang w:val="en-US"/>
              </w:rPr>
              <w:t>IV</w:t>
            </w:r>
            <w:r>
              <w:rPr>
                <w:sz w:val="28"/>
                <w:szCs w:val="28"/>
              </w:rPr>
              <w:t xml:space="preserve"> место –    1</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7</w:t>
            </w:r>
            <w:r w:rsidRPr="00FA5E26">
              <w:rPr>
                <w:sz w:val="28"/>
                <w:szCs w:val="28"/>
              </w:rPr>
              <w:t>.</w:t>
            </w:r>
          </w:p>
        </w:tc>
        <w:tc>
          <w:tcPr>
            <w:tcW w:w="6408" w:type="dxa"/>
          </w:tcPr>
          <w:p w:rsidR="001257FC" w:rsidRPr="00FA5E26" w:rsidRDefault="001257FC" w:rsidP="00A31DE0">
            <w:pPr>
              <w:rPr>
                <w:sz w:val="28"/>
                <w:szCs w:val="28"/>
              </w:rPr>
            </w:pPr>
            <w:r w:rsidRPr="00FA5E26">
              <w:rPr>
                <w:sz w:val="28"/>
                <w:szCs w:val="28"/>
              </w:rPr>
              <w:t xml:space="preserve">Проведение открытых занятий, мастер-классов, представление и обобщение своего опыта в рамках конференций, круглых столов, семинаров, педагогических чтений на </w:t>
            </w:r>
            <w:r>
              <w:rPr>
                <w:sz w:val="28"/>
                <w:szCs w:val="28"/>
              </w:rPr>
              <w:t>республиканском</w:t>
            </w:r>
            <w:r w:rsidRPr="00FA5E26">
              <w:rPr>
                <w:sz w:val="28"/>
                <w:szCs w:val="28"/>
              </w:rPr>
              <w:t xml:space="preserve"> уровн</w:t>
            </w:r>
            <w:r>
              <w:rPr>
                <w:sz w:val="28"/>
                <w:szCs w:val="28"/>
              </w:rPr>
              <w:t>е</w:t>
            </w:r>
          </w:p>
        </w:tc>
        <w:tc>
          <w:tcPr>
            <w:tcW w:w="2340" w:type="dxa"/>
          </w:tcPr>
          <w:p w:rsidR="001257FC" w:rsidRPr="00FA5E26" w:rsidRDefault="001257FC" w:rsidP="00A31DE0">
            <w:pPr>
              <w:jc w:val="center"/>
              <w:rPr>
                <w:sz w:val="28"/>
                <w:szCs w:val="28"/>
              </w:rPr>
            </w:pPr>
            <w:r>
              <w:rPr>
                <w:sz w:val="28"/>
                <w:szCs w:val="28"/>
              </w:rPr>
              <w:t>4</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8.</w:t>
            </w:r>
          </w:p>
        </w:tc>
        <w:tc>
          <w:tcPr>
            <w:tcW w:w="6408" w:type="dxa"/>
          </w:tcPr>
          <w:p w:rsidR="001257FC" w:rsidRPr="00FA5E26" w:rsidRDefault="001257FC" w:rsidP="00A31DE0">
            <w:pPr>
              <w:rPr>
                <w:sz w:val="28"/>
                <w:szCs w:val="28"/>
              </w:rPr>
            </w:pPr>
            <w:r w:rsidRPr="00FA5E26">
              <w:rPr>
                <w:sz w:val="28"/>
                <w:szCs w:val="28"/>
              </w:rPr>
              <w:t xml:space="preserve">Проведение открытых занятий, мастер-классов, представление и обобщение своего опыта в рамках конференций, круглых столов, семинаров, педагогических чтений на </w:t>
            </w:r>
            <w:r>
              <w:rPr>
                <w:sz w:val="28"/>
                <w:szCs w:val="28"/>
              </w:rPr>
              <w:t>городском</w:t>
            </w:r>
            <w:r w:rsidRPr="00FA5E26">
              <w:rPr>
                <w:sz w:val="28"/>
                <w:szCs w:val="28"/>
              </w:rPr>
              <w:t xml:space="preserve"> уровн</w:t>
            </w:r>
            <w:r>
              <w:rPr>
                <w:sz w:val="28"/>
                <w:szCs w:val="28"/>
              </w:rPr>
              <w:t>е</w:t>
            </w:r>
          </w:p>
        </w:tc>
        <w:tc>
          <w:tcPr>
            <w:tcW w:w="2340" w:type="dxa"/>
          </w:tcPr>
          <w:p w:rsidR="001257FC" w:rsidRDefault="001257FC" w:rsidP="00A31DE0">
            <w:pPr>
              <w:jc w:val="center"/>
              <w:rPr>
                <w:sz w:val="28"/>
                <w:szCs w:val="28"/>
              </w:rPr>
            </w:pPr>
            <w:r>
              <w:rPr>
                <w:sz w:val="28"/>
                <w:szCs w:val="28"/>
              </w:rPr>
              <w:t>3</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9.</w:t>
            </w:r>
          </w:p>
        </w:tc>
        <w:tc>
          <w:tcPr>
            <w:tcW w:w="6408" w:type="dxa"/>
          </w:tcPr>
          <w:p w:rsidR="001257FC" w:rsidRPr="00FA5E26" w:rsidRDefault="001257FC" w:rsidP="009540CD">
            <w:pPr>
              <w:rPr>
                <w:sz w:val="28"/>
                <w:szCs w:val="28"/>
              </w:rPr>
            </w:pPr>
            <w:r w:rsidRPr="00FA5E26">
              <w:rPr>
                <w:sz w:val="28"/>
                <w:szCs w:val="28"/>
              </w:rPr>
              <w:t>Участие в экспериментальной  и инновационной деятельности, разработка и внедрение  авторских программ, учебно-методических, методических пособий в образовательном процессе</w:t>
            </w:r>
          </w:p>
        </w:tc>
        <w:tc>
          <w:tcPr>
            <w:tcW w:w="2340" w:type="dxa"/>
          </w:tcPr>
          <w:p w:rsidR="001257FC" w:rsidRPr="00FA5E26" w:rsidRDefault="001257FC" w:rsidP="009540CD">
            <w:pPr>
              <w:jc w:val="center"/>
              <w:rPr>
                <w:sz w:val="28"/>
                <w:szCs w:val="28"/>
              </w:rPr>
            </w:pPr>
            <w:r>
              <w:rPr>
                <w:sz w:val="28"/>
                <w:szCs w:val="28"/>
              </w:rPr>
              <w:t>10</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10</w:t>
            </w:r>
            <w:r w:rsidRPr="00FA5E26">
              <w:rPr>
                <w:sz w:val="28"/>
                <w:szCs w:val="28"/>
              </w:rPr>
              <w:t>.</w:t>
            </w:r>
          </w:p>
        </w:tc>
        <w:tc>
          <w:tcPr>
            <w:tcW w:w="6408" w:type="dxa"/>
          </w:tcPr>
          <w:p w:rsidR="001257FC" w:rsidRPr="00FA5E26" w:rsidRDefault="001257FC" w:rsidP="009540CD">
            <w:pPr>
              <w:rPr>
                <w:sz w:val="28"/>
                <w:szCs w:val="28"/>
              </w:rPr>
            </w:pPr>
            <w:r w:rsidRPr="00FA5E26">
              <w:rPr>
                <w:sz w:val="28"/>
                <w:szCs w:val="28"/>
              </w:rPr>
              <w:t xml:space="preserve"> Активное участие в концертной деятельности препод</w:t>
            </w:r>
            <w:r>
              <w:rPr>
                <w:sz w:val="28"/>
                <w:szCs w:val="28"/>
              </w:rPr>
              <w:t>авателя и (или) учащихся класса на республиканском уровне</w:t>
            </w:r>
          </w:p>
        </w:tc>
        <w:tc>
          <w:tcPr>
            <w:tcW w:w="2340" w:type="dxa"/>
          </w:tcPr>
          <w:p w:rsidR="001257FC" w:rsidRPr="00FA5E26" w:rsidRDefault="001257FC" w:rsidP="009540CD">
            <w:pPr>
              <w:jc w:val="center"/>
              <w:rPr>
                <w:sz w:val="28"/>
                <w:szCs w:val="28"/>
              </w:rPr>
            </w:pPr>
            <w:r>
              <w:rPr>
                <w:sz w:val="28"/>
                <w:szCs w:val="28"/>
              </w:rPr>
              <w:t>8</w:t>
            </w:r>
          </w:p>
        </w:tc>
      </w:tr>
      <w:tr w:rsidR="001257FC" w:rsidRPr="00FA5E26">
        <w:trPr>
          <w:jc w:val="center"/>
        </w:trPr>
        <w:tc>
          <w:tcPr>
            <w:tcW w:w="720" w:type="dxa"/>
          </w:tcPr>
          <w:p w:rsidR="001257FC" w:rsidRDefault="001257FC" w:rsidP="00A31DE0">
            <w:pPr>
              <w:jc w:val="center"/>
              <w:rPr>
                <w:sz w:val="28"/>
                <w:szCs w:val="28"/>
              </w:rPr>
            </w:pPr>
            <w:r>
              <w:rPr>
                <w:sz w:val="28"/>
                <w:szCs w:val="28"/>
              </w:rPr>
              <w:t>11.</w:t>
            </w:r>
          </w:p>
        </w:tc>
        <w:tc>
          <w:tcPr>
            <w:tcW w:w="6408" w:type="dxa"/>
          </w:tcPr>
          <w:p w:rsidR="001257FC" w:rsidRPr="00FA5E26" w:rsidRDefault="001257FC" w:rsidP="009540CD">
            <w:pPr>
              <w:rPr>
                <w:sz w:val="28"/>
                <w:szCs w:val="28"/>
              </w:rPr>
            </w:pPr>
            <w:r w:rsidRPr="00FA5E26">
              <w:rPr>
                <w:sz w:val="28"/>
                <w:szCs w:val="28"/>
              </w:rPr>
              <w:t>Активное участие в концертной деятельности препод</w:t>
            </w:r>
            <w:r>
              <w:rPr>
                <w:sz w:val="28"/>
                <w:szCs w:val="28"/>
              </w:rPr>
              <w:t>авателя и (или) учащихся класса на  городском уровне</w:t>
            </w:r>
          </w:p>
        </w:tc>
        <w:tc>
          <w:tcPr>
            <w:tcW w:w="2340" w:type="dxa"/>
          </w:tcPr>
          <w:p w:rsidR="001257FC" w:rsidRPr="00FA5E26" w:rsidRDefault="001257FC" w:rsidP="009540CD">
            <w:pPr>
              <w:jc w:val="center"/>
              <w:rPr>
                <w:sz w:val="28"/>
                <w:szCs w:val="28"/>
              </w:rPr>
            </w:pPr>
            <w:r>
              <w:rPr>
                <w:sz w:val="28"/>
                <w:szCs w:val="28"/>
              </w:rPr>
              <w:t>4</w:t>
            </w:r>
          </w:p>
        </w:tc>
      </w:tr>
      <w:tr w:rsidR="001257FC" w:rsidRPr="00FA5E26">
        <w:trPr>
          <w:jc w:val="center"/>
        </w:trPr>
        <w:tc>
          <w:tcPr>
            <w:tcW w:w="720" w:type="dxa"/>
          </w:tcPr>
          <w:p w:rsidR="001257FC" w:rsidRDefault="001257FC" w:rsidP="00A31DE0">
            <w:pPr>
              <w:jc w:val="center"/>
              <w:rPr>
                <w:sz w:val="28"/>
                <w:szCs w:val="28"/>
              </w:rPr>
            </w:pPr>
            <w:r>
              <w:rPr>
                <w:sz w:val="28"/>
                <w:szCs w:val="28"/>
              </w:rPr>
              <w:t>12.</w:t>
            </w:r>
          </w:p>
        </w:tc>
        <w:tc>
          <w:tcPr>
            <w:tcW w:w="6408" w:type="dxa"/>
          </w:tcPr>
          <w:p w:rsidR="001257FC" w:rsidRPr="00FA5E26" w:rsidRDefault="001257FC" w:rsidP="009540CD">
            <w:pPr>
              <w:rPr>
                <w:sz w:val="28"/>
                <w:szCs w:val="28"/>
              </w:rPr>
            </w:pPr>
            <w:r w:rsidRPr="00FA5E26">
              <w:rPr>
                <w:sz w:val="28"/>
                <w:szCs w:val="28"/>
              </w:rPr>
              <w:t>Поступление выпускников в профессиональные ССУЗы и ВУЗы  страны</w:t>
            </w:r>
          </w:p>
        </w:tc>
        <w:tc>
          <w:tcPr>
            <w:tcW w:w="2340" w:type="dxa"/>
          </w:tcPr>
          <w:p w:rsidR="001257FC" w:rsidRPr="00FA5E26" w:rsidRDefault="001257FC" w:rsidP="009540CD">
            <w:pPr>
              <w:jc w:val="center"/>
              <w:rPr>
                <w:sz w:val="28"/>
                <w:szCs w:val="28"/>
              </w:rPr>
            </w:pPr>
            <w:r>
              <w:rPr>
                <w:sz w:val="28"/>
                <w:szCs w:val="28"/>
              </w:rPr>
              <w:t>8</w:t>
            </w:r>
          </w:p>
        </w:tc>
      </w:tr>
      <w:tr w:rsidR="001257FC" w:rsidRPr="00FA5E26">
        <w:trPr>
          <w:jc w:val="center"/>
        </w:trPr>
        <w:tc>
          <w:tcPr>
            <w:tcW w:w="720" w:type="dxa"/>
          </w:tcPr>
          <w:p w:rsidR="001257FC" w:rsidRDefault="001257FC" w:rsidP="00A31DE0">
            <w:pPr>
              <w:jc w:val="center"/>
              <w:rPr>
                <w:sz w:val="28"/>
                <w:szCs w:val="28"/>
              </w:rPr>
            </w:pPr>
            <w:r>
              <w:rPr>
                <w:sz w:val="28"/>
                <w:szCs w:val="28"/>
              </w:rPr>
              <w:t>13.</w:t>
            </w:r>
          </w:p>
        </w:tc>
        <w:tc>
          <w:tcPr>
            <w:tcW w:w="6408" w:type="dxa"/>
          </w:tcPr>
          <w:p w:rsidR="001257FC" w:rsidRPr="00FA5E26" w:rsidRDefault="001257FC" w:rsidP="009540CD">
            <w:pPr>
              <w:rPr>
                <w:sz w:val="28"/>
                <w:szCs w:val="28"/>
              </w:rPr>
            </w:pPr>
            <w:r w:rsidRPr="00FA5E26">
              <w:rPr>
                <w:sz w:val="28"/>
                <w:szCs w:val="28"/>
              </w:rPr>
              <w:t xml:space="preserve">Художественно-оформительская работа </w:t>
            </w:r>
            <w:r>
              <w:rPr>
                <w:sz w:val="28"/>
                <w:szCs w:val="28"/>
              </w:rPr>
              <w:t xml:space="preserve"> малых размеров</w:t>
            </w:r>
          </w:p>
        </w:tc>
        <w:tc>
          <w:tcPr>
            <w:tcW w:w="2340" w:type="dxa"/>
          </w:tcPr>
          <w:p w:rsidR="001257FC" w:rsidRPr="00FA5E26" w:rsidRDefault="001257FC" w:rsidP="009540CD">
            <w:pPr>
              <w:jc w:val="center"/>
              <w:rPr>
                <w:sz w:val="28"/>
                <w:szCs w:val="28"/>
              </w:rPr>
            </w:pPr>
            <w:r>
              <w:rPr>
                <w:sz w:val="28"/>
                <w:szCs w:val="28"/>
              </w:rPr>
              <w:t>5</w:t>
            </w:r>
          </w:p>
        </w:tc>
      </w:tr>
      <w:tr w:rsidR="001257FC" w:rsidRPr="00FA5E26">
        <w:trPr>
          <w:jc w:val="center"/>
        </w:trPr>
        <w:tc>
          <w:tcPr>
            <w:tcW w:w="720" w:type="dxa"/>
          </w:tcPr>
          <w:p w:rsidR="001257FC" w:rsidRDefault="001257FC" w:rsidP="00A31DE0">
            <w:pPr>
              <w:jc w:val="center"/>
              <w:rPr>
                <w:sz w:val="28"/>
                <w:szCs w:val="28"/>
              </w:rPr>
            </w:pPr>
            <w:r>
              <w:rPr>
                <w:sz w:val="28"/>
                <w:szCs w:val="28"/>
              </w:rPr>
              <w:t>14.</w:t>
            </w:r>
          </w:p>
        </w:tc>
        <w:tc>
          <w:tcPr>
            <w:tcW w:w="6408" w:type="dxa"/>
          </w:tcPr>
          <w:p w:rsidR="001257FC" w:rsidRPr="00FA5E26" w:rsidRDefault="001257FC" w:rsidP="009540CD">
            <w:pPr>
              <w:rPr>
                <w:sz w:val="28"/>
                <w:szCs w:val="28"/>
              </w:rPr>
            </w:pPr>
            <w:r w:rsidRPr="00FA5E26">
              <w:rPr>
                <w:sz w:val="28"/>
                <w:szCs w:val="28"/>
              </w:rPr>
              <w:t xml:space="preserve">Художественно-оформительская работа </w:t>
            </w:r>
            <w:r>
              <w:rPr>
                <w:sz w:val="28"/>
                <w:szCs w:val="28"/>
              </w:rPr>
              <w:t xml:space="preserve"> крупных размеров</w:t>
            </w:r>
          </w:p>
        </w:tc>
        <w:tc>
          <w:tcPr>
            <w:tcW w:w="2340" w:type="dxa"/>
          </w:tcPr>
          <w:p w:rsidR="001257FC" w:rsidRPr="00FA5E26" w:rsidRDefault="001257FC" w:rsidP="009540CD">
            <w:pPr>
              <w:jc w:val="center"/>
              <w:rPr>
                <w:sz w:val="28"/>
                <w:szCs w:val="28"/>
              </w:rPr>
            </w:pPr>
            <w:r>
              <w:rPr>
                <w:sz w:val="28"/>
                <w:szCs w:val="28"/>
              </w:rPr>
              <w:t>10</w:t>
            </w:r>
          </w:p>
        </w:tc>
      </w:tr>
      <w:tr w:rsidR="001257FC" w:rsidRPr="00FA5E26">
        <w:trPr>
          <w:jc w:val="center"/>
        </w:trPr>
        <w:tc>
          <w:tcPr>
            <w:tcW w:w="720" w:type="dxa"/>
          </w:tcPr>
          <w:p w:rsidR="001257FC" w:rsidRDefault="001257FC" w:rsidP="00A31DE0">
            <w:pPr>
              <w:jc w:val="center"/>
              <w:rPr>
                <w:sz w:val="28"/>
                <w:szCs w:val="28"/>
              </w:rPr>
            </w:pPr>
            <w:r>
              <w:rPr>
                <w:sz w:val="28"/>
                <w:szCs w:val="28"/>
              </w:rPr>
              <w:t>15.</w:t>
            </w:r>
          </w:p>
        </w:tc>
        <w:tc>
          <w:tcPr>
            <w:tcW w:w="6408" w:type="dxa"/>
          </w:tcPr>
          <w:p w:rsidR="001257FC" w:rsidRPr="00FA5E26" w:rsidRDefault="001257FC" w:rsidP="009540CD">
            <w:pPr>
              <w:rPr>
                <w:sz w:val="28"/>
                <w:szCs w:val="28"/>
              </w:rPr>
            </w:pPr>
            <w:r>
              <w:rPr>
                <w:sz w:val="28"/>
                <w:szCs w:val="28"/>
              </w:rPr>
              <w:t>А</w:t>
            </w:r>
            <w:r w:rsidRPr="00FA5E26">
              <w:rPr>
                <w:sz w:val="28"/>
                <w:szCs w:val="28"/>
              </w:rPr>
              <w:t>ранжировка, изготовление фонограмм</w:t>
            </w:r>
            <w:r>
              <w:rPr>
                <w:sz w:val="28"/>
                <w:szCs w:val="28"/>
              </w:rPr>
              <w:t>, подготовка сценариев</w:t>
            </w:r>
          </w:p>
        </w:tc>
        <w:tc>
          <w:tcPr>
            <w:tcW w:w="2340" w:type="dxa"/>
          </w:tcPr>
          <w:p w:rsidR="001257FC" w:rsidRDefault="001257FC" w:rsidP="009540CD">
            <w:pPr>
              <w:jc w:val="center"/>
              <w:rPr>
                <w:sz w:val="28"/>
                <w:szCs w:val="28"/>
              </w:rPr>
            </w:pPr>
            <w:r>
              <w:rPr>
                <w:sz w:val="28"/>
                <w:szCs w:val="28"/>
              </w:rPr>
              <w:t>10</w:t>
            </w:r>
          </w:p>
        </w:tc>
      </w:tr>
      <w:tr w:rsidR="001257FC" w:rsidRPr="00FA5E26">
        <w:trPr>
          <w:jc w:val="center"/>
        </w:trPr>
        <w:tc>
          <w:tcPr>
            <w:tcW w:w="720" w:type="dxa"/>
          </w:tcPr>
          <w:p w:rsidR="001257FC" w:rsidRDefault="001257FC" w:rsidP="00A31DE0">
            <w:pPr>
              <w:jc w:val="center"/>
              <w:rPr>
                <w:sz w:val="28"/>
                <w:szCs w:val="28"/>
              </w:rPr>
            </w:pPr>
            <w:r>
              <w:rPr>
                <w:sz w:val="28"/>
                <w:szCs w:val="28"/>
              </w:rPr>
              <w:t>16.</w:t>
            </w:r>
          </w:p>
        </w:tc>
        <w:tc>
          <w:tcPr>
            <w:tcW w:w="6408" w:type="dxa"/>
          </w:tcPr>
          <w:p w:rsidR="001257FC" w:rsidRPr="00FA5E26" w:rsidRDefault="001257FC" w:rsidP="009540CD">
            <w:pPr>
              <w:rPr>
                <w:sz w:val="28"/>
                <w:szCs w:val="28"/>
              </w:rPr>
            </w:pPr>
            <w:r>
              <w:rPr>
                <w:sz w:val="28"/>
                <w:szCs w:val="28"/>
              </w:rPr>
              <w:t>В</w:t>
            </w:r>
            <w:r w:rsidRPr="00FA5E26">
              <w:rPr>
                <w:sz w:val="28"/>
                <w:szCs w:val="28"/>
              </w:rPr>
              <w:t>едение концертов</w:t>
            </w:r>
          </w:p>
        </w:tc>
        <w:tc>
          <w:tcPr>
            <w:tcW w:w="2340" w:type="dxa"/>
          </w:tcPr>
          <w:p w:rsidR="001257FC" w:rsidRDefault="001257FC" w:rsidP="009540CD">
            <w:pPr>
              <w:jc w:val="center"/>
              <w:rPr>
                <w:sz w:val="28"/>
                <w:szCs w:val="28"/>
              </w:rPr>
            </w:pPr>
            <w:r>
              <w:rPr>
                <w:sz w:val="28"/>
                <w:szCs w:val="28"/>
              </w:rPr>
              <w:t>5</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17</w:t>
            </w:r>
            <w:r w:rsidRPr="00FA5E26">
              <w:rPr>
                <w:sz w:val="28"/>
                <w:szCs w:val="28"/>
              </w:rPr>
              <w:t>.</w:t>
            </w:r>
          </w:p>
        </w:tc>
        <w:tc>
          <w:tcPr>
            <w:tcW w:w="6408" w:type="dxa"/>
          </w:tcPr>
          <w:p w:rsidR="001257FC" w:rsidRDefault="001257FC" w:rsidP="009540CD">
            <w:pPr>
              <w:rPr>
                <w:sz w:val="28"/>
                <w:szCs w:val="28"/>
              </w:rPr>
            </w:pPr>
            <w:r>
              <w:rPr>
                <w:sz w:val="28"/>
                <w:szCs w:val="28"/>
              </w:rPr>
              <w:t xml:space="preserve">Стимулирование  педагогических работников к профессиональным праздникам, по итогам четверти, полугодия, года: </w:t>
            </w:r>
          </w:p>
          <w:p w:rsidR="001257FC" w:rsidRDefault="001257FC" w:rsidP="009540CD">
            <w:pPr>
              <w:rPr>
                <w:sz w:val="28"/>
                <w:szCs w:val="28"/>
              </w:rPr>
            </w:pPr>
            <w:r>
              <w:rPr>
                <w:sz w:val="28"/>
                <w:szCs w:val="28"/>
              </w:rPr>
              <w:t xml:space="preserve">                          Основной состав – </w:t>
            </w:r>
          </w:p>
          <w:p w:rsidR="001257FC" w:rsidRPr="00FA5E26" w:rsidRDefault="001257FC" w:rsidP="009540CD">
            <w:pPr>
              <w:rPr>
                <w:sz w:val="28"/>
                <w:szCs w:val="28"/>
              </w:rPr>
            </w:pPr>
            <w:r>
              <w:rPr>
                <w:sz w:val="28"/>
                <w:szCs w:val="28"/>
              </w:rPr>
              <w:t xml:space="preserve">                          Совместители –                                </w:t>
            </w:r>
          </w:p>
        </w:tc>
        <w:tc>
          <w:tcPr>
            <w:tcW w:w="2340" w:type="dxa"/>
          </w:tcPr>
          <w:p w:rsidR="001257FC" w:rsidRDefault="001257FC" w:rsidP="009540CD">
            <w:pPr>
              <w:jc w:val="center"/>
              <w:rPr>
                <w:sz w:val="28"/>
                <w:szCs w:val="28"/>
              </w:rPr>
            </w:pPr>
          </w:p>
          <w:p w:rsidR="001257FC" w:rsidRDefault="001257FC" w:rsidP="009540CD">
            <w:pPr>
              <w:jc w:val="center"/>
              <w:rPr>
                <w:sz w:val="28"/>
                <w:szCs w:val="28"/>
              </w:rPr>
            </w:pPr>
          </w:p>
          <w:p w:rsidR="001257FC" w:rsidRDefault="001257FC" w:rsidP="009540CD">
            <w:pPr>
              <w:jc w:val="center"/>
              <w:rPr>
                <w:sz w:val="28"/>
                <w:szCs w:val="28"/>
              </w:rPr>
            </w:pPr>
          </w:p>
          <w:p w:rsidR="001257FC" w:rsidRDefault="001257FC" w:rsidP="009540CD">
            <w:pPr>
              <w:jc w:val="center"/>
              <w:rPr>
                <w:sz w:val="28"/>
                <w:szCs w:val="28"/>
              </w:rPr>
            </w:pPr>
            <w:r>
              <w:rPr>
                <w:sz w:val="28"/>
                <w:szCs w:val="28"/>
              </w:rPr>
              <w:t>4</w:t>
            </w:r>
          </w:p>
          <w:p w:rsidR="001257FC" w:rsidRPr="00FA5E26" w:rsidRDefault="001257FC" w:rsidP="009540CD">
            <w:pPr>
              <w:jc w:val="center"/>
              <w:rPr>
                <w:sz w:val="28"/>
                <w:szCs w:val="28"/>
              </w:rPr>
            </w:pPr>
            <w:r>
              <w:rPr>
                <w:sz w:val="28"/>
                <w:szCs w:val="28"/>
              </w:rPr>
              <w:t>3</w:t>
            </w:r>
          </w:p>
        </w:tc>
      </w:tr>
    </w:tbl>
    <w:p w:rsidR="001257FC" w:rsidRDefault="001257FC" w:rsidP="006525B2">
      <w:pPr>
        <w:jc w:val="center"/>
        <w:rPr>
          <w:sz w:val="28"/>
          <w:szCs w:val="28"/>
        </w:rPr>
      </w:pPr>
    </w:p>
    <w:p w:rsidR="001257FC" w:rsidRDefault="001257FC" w:rsidP="006525B2">
      <w:pPr>
        <w:jc w:val="center"/>
        <w:rPr>
          <w:sz w:val="28"/>
          <w:szCs w:val="28"/>
        </w:rPr>
      </w:pPr>
      <w:r w:rsidRPr="00572A14">
        <w:rPr>
          <w:sz w:val="28"/>
          <w:szCs w:val="28"/>
        </w:rPr>
        <w:t>7.2. Критерии для установления стимулирующих выплат педагогическим работникам (концертмейстеры)</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6408"/>
        <w:gridCol w:w="2340"/>
      </w:tblGrid>
      <w:tr w:rsidR="001257FC" w:rsidRPr="00FA5E26">
        <w:trPr>
          <w:jc w:val="center"/>
        </w:trPr>
        <w:tc>
          <w:tcPr>
            <w:tcW w:w="720" w:type="dxa"/>
          </w:tcPr>
          <w:p w:rsidR="001257FC" w:rsidRPr="00FA5E26" w:rsidRDefault="001257FC" w:rsidP="00A31DE0">
            <w:pPr>
              <w:jc w:val="center"/>
              <w:rPr>
                <w:sz w:val="28"/>
                <w:szCs w:val="28"/>
              </w:rPr>
            </w:pPr>
            <w:r w:rsidRPr="00FA5E26">
              <w:rPr>
                <w:sz w:val="28"/>
                <w:szCs w:val="28"/>
              </w:rPr>
              <w:t>№ п/п</w:t>
            </w:r>
          </w:p>
        </w:tc>
        <w:tc>
          <w:tcPr>
            <w:tcW w:w="6408"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Default="001257FC" w:rsidP="00A31DE0">
            <w:pPr>
              <w:jc w:val="center"/>
              <w:rPr>
                <w:sz w:val="28"/>
                <w:szCs w:val="28"/>
              </w:rPr>
            </w:pPr>
            <w:r w:rsidRPr="00FA5E26">
              <w:rPr>
                <w:sz w:val="28"/>
                <w:szCs w:val="28"/>
              </w:rPr>
              <w:t xml:space="preserve">выплаты стимулирующего характера </w:t>
            </w:r>
          </w:p>
          <w:p w:rsidR="001257FC" w:rsidRPr="00FA5E26" w:rsidRDefault="001257FC" w:rsidP="00A31DE0">
            <w:pPr>
              <w:jc w:val="center"/>
              <w:rPr>
                <w:sz w:val="28"/>
                <w:szCs w:val="28"/>
              </w:rPr>
            </w:pPr>
            <w:r w:rsidRPr="00FA5E26">
              <w:rPr>
                <w:sz w:val="28"/>
                <w:szCs w:val="28"/>
              </w:rPr>
              <w:t xml:space="preserve">(в </w:t>
            </w:r>
            <w:r>
              <w:rPr>
                <w:sz w:val="28"/>
                <w:szCs w:val="28"/>
              </w:rPr>
              <w:t>баллах)</w:t>
            </w:r>
          </w:p>
        </w:tc>
      </w:tr>
      <w:tr w:rsidR="001257FC" w:rsidRPr="00FA5E26">
        <w:trPr>
          <w:jc w:val="center"/>
        </w:trPr>
        <w:tc>
          <w:tcPr>
            <w:tcW w:w="720" w:type="dxa"/>
          </w:tcPr>
          <w:p w:rsidR="001257FC" w:rsidRPr="00FA5E26" w:rsidRDefault="001257FC" w:rsidP="00A31DE0">
            <w:pPr>
              <w:jc w:val="center"/>
              <w:rPr>
                <w:sz w:val="28"/>
                <w:szCs w:val="28"/>
              </w:rPr>
            </w:pPr>
            <w:r w:rsidRPr="00FA5E26">
              <w:rPr>
                <w:sz w:val="28"/>
                <w:szCs w:val="28"/>
              </w:rPr>
              <w:t>1.</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международном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10                                     </w:t>
            </w:r>
            <w:r>
              <w:rPr>
                <w:sz w:val="28"/>
                <w:szCs w:val="28"/>
                <w:lang w:val="en-US"/>
              </w:rPr>
              <w:t>II</w:t>
            </w:r>
            <w:r>
              <w:rPr>
                <w:sz w:val="28"/>
                <w:szCs w:val="28"/>
              </w:rPr>
              <w:t xml:space="preserve"> место –      8                                   </w:t>
            </w:r>
            <w:r>
              <w:rPr>
                <w:sz w:val="28"/>
                <w:szCs w:val="28"/>
                <w:lang w:val="en-US"/>
              </w:rPr>
              <w:t>III</w:t>
            </w:r>
            <w:r>
              <w:rPr>
                <w:sz w:val="28"/>
                <w:szCs w:val="28"/>
              </w:rPr>
              <w:t xml:space="preserve"> место –     6                      </w:t>
            </w:r>
            <w:r>
              <w:rPr>
                <w:sz w:val="28"/>
                <w:szCs w:val="28"/>
                <w:lang w:val="en-US"/>
              </w:rPr>
              <w:t>IV</w:t>
            </w:r>
            <w:r>
              <w:rPr>
                <w:sz w:val="28"/>
                <w:szCs w:val="28"/>
              </w:rPr>
              <w:t xml:space="preserve"> место –    5</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2.</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всероссийском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8                                    </w:t>
            </w:r>
            <w:r>
              <w:rPr>
                <w:sz w:val="28"/>
                <w:szCs w:val="28"/>
                <w:lang w:val="en-US"/>
              </w:rPr>
              <w:t>II</w:t>
            </w:r>
            <w:r>
              <w:rPr>
                <w:sz w:val="28"/>
                <w:szCs w:val="28"/>
              </w:rPr>
              <w:t xml:space="preserve"> место –     6                                   </w:t>
            </w:r>
            <w:r>
              <w:rPr>
                <w:sz w:val="28"/>
                <w:szCs w:val="28"/>
                <w:lang w:val="en-US"/>
              </w:rPr>
              <w:t>III</w:t>
            </w:r>
            <w:r>
              <w:rPr>
                <w:sz w:val="28"/>
                <w:szCs w:val="28"/>
              </w:rPr>
              <w:t xml:space="preserve"> место –    4                     </w:t>
            </w:r>
            <w:r>
              <w:rPr>
                <w:sz w:val="28"/>
                <w:szCs w:val="28"/>
                <w:lang w:val="en-US"/>
              </w:rPr>
              <w:t>IV</w:t>
            </w:r>
            <w:r>
              <w:rPr>
                <w:sz w:val="28"/>
                <w:szCs w:val="28"/>
              </w:rPr>
              <w:t xml:space="preserve"> место –    3</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3.</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межрегиональном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Default="001257FC" w:rsidP="00A31DE0">
            <w:pPr>
              <w:rPr>
                <w:sz w:val="28"/>
                <w:szCs w:val="28"/>
              </w:rPr>
            </w:pPr>
            <w:r>
              <w:rPr>
                <w:sz w:val="28"/>
                <w:szCs w:val="28"/>
                <w:lang w:val="en-US"/>
              </w:rPr>
              <w:t>I</w:t>
            </w:r>
            <w:r>
              <w:rPr>
                <w:sz w:val="28"/>
                <w:szCs w:val="28"/>
              </w:rPr>
              <w:t xml:space="preserve"> место –     8                                     </w:t>
            </w:r>
            <w:r>
              <w:rPr>
                <w:sz w:val="28"/>
                <w:szCs w:val="28"/>
                <w:lang w:val="en-US"/>
              </w:rPr>
              <w:t>II</w:t>
            </w:r>
            <w:r>
              <w:rPr>
                <w:sz w:val="28"/>
                <w:szCs w:val="28"/>
              </w:rPr>
              <w:t xml:space="preserve"> место –    6</w:t>
            </w:r>
          </w:p>
          <w:p w:rsidR="001257FC" w:rsidRPr="00FA5E26" w:rsidRDefault="001257FC" w:rsidP="00A31DE0">
            <w:pPr>
              <w:rPr>
                <w:sz w:val="28"/>
                <w:szCs w:val="28"/>
              </w:rPr>
            </w:pPr>
            <w:r>
              <w:rPr>
                <w:sz w:val="28"/>
                <w:szCs w:val="28"/>
                <w:lang w:val="en-US"/>
              </w:rPr>
              <w:t>III</w:t>
            </w:r>
            <w:r>
              <w:rPr>
                <w:sz w:val="28"/>
                <w:szCs w:val="28"/>
              </w:rPr>
              <w:t xml:space="preserve"> место –    4                      </w:t>
            </w:r>
            <w:r>
              <w:rPr>
                <w:sz w:val="28"/>
                <w:szCs w:val="28"/>
                <w:lang w:val="en-US"/>
              </w:rPr>
              <w:t>IV</w:t>
            </w:r>
            <w:r>
              <w:rPr>
                <w:sz w:val="28"/>
                <w:szCs w:val="28"/>
              </w:rPr>
              <w:t xml:space="preserve"> место –   3</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4.</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республиканском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6                                     </w:t>
            </w:r>
            <w:r>
              <w:rPr>
                <w:sz w:val="28"/>
                <w:szCs w:val="28"/>
                <w:lang w:val="en-US"/>
              </w:rPr>
              <w:t>II</w:t>
            </w:r>
            <w:r>
              <w:rPr>
                <w:sz w:val="28"/>
                <w:szCs w:val="28"/>
              </w:rPr>
              <w:t xml:space="preserve"> место –     4                                   </w:t>
            </w:r>
            <w:r>
              <w:rPr>
                <w:sz w:val="28"/>
                <w:szCs w:val="28"/>
                <w:lang w:val="en-US"/>
              </w:rPr>
              <w:t>III</w:t>
            </w:r>
            <w:r>
              <w:rPr>
                <w:sz w:val="28"/>
                <w:szCs w:val="28"/>
              </w:rPr>
              <w:t xml:space="preserve"> место –     2                      </w:t>
            </w:r>
            <w:r>
              <w:rPr>
                <w:sz w:val="28"/>
                <w:szCs w:val="28"/>
                <w:lang w:val="en-US"/>
              </w:rPr>
              <w:t>IV</w:t>
            </w:r>
            <w:r>
              <w:rPr>
                <w:sz w:val="28"/>
                <w:szCs w:val="28"/>
              </w:rPr>
              <w:t xml:space="preserve"> место –    1</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5.</w:t>
            </w:r>
          </w:p>
        </w:tc>
        <w:tc>
          <w:tcPr>
            <w:tcW w:w="6408" w:type="dxa"/>
          </w:tcPr>
          <w:p w:rsidR="001257FC" w:rsidRPr="00841D8B" w:rsidRDefault="001257FC" w:rsidP="00A31DE0">
            <w:pPr>
              <w:rPr>
                <w:sz w:val="28"/>
                <w:szCs w:val="28"/>
              </w:rPr>
            </w:pPr>
            <w:r w:rsidRPr="00FA5E26">
              <w:rPr>
                <w:sz w:val="28"/>
                <w:szCs w:val="28"/>
              </w:rPr>
              <w:t xml:space="preserve">Подготовка победителей и призеров  конкурсов, фестивалей и других творческих соревнований на </w:t>
            </w:r>
            <w:r>
              <w:rPr>
                <w:sz w:val="28"/>
                <w:szCs w:val="28"/>
              </w:rPr>
              <w:t>городском уровне:</w:t>
            </w:r>
            <w:r w:rsidRPr="00841D8B">
              <w:rPr>
                <w:sz w:val="28"/>
                <w:szCs w:val="28"/>
              </w:rPr>
              <w:t xml:space="preserve"> </w:t>
            </w:r>
          </w:p>
          <w:p w:rsidR="001257FC" w:rsidRPr="00841D8B" w:rsidRDefault="001257FC" w:rsidP="00A31DE0">
            <w:pPr>
              <w:rPr>
                <w:sz w:val="28"/>
                <w:szCs w:val="28"/>
              </w:rPr>
            </w:pPr>
          </w:p>
        </w:tc>
        <w:tc>
          <w:tcPr>
            <w:tcW w:w="2340" w:type="dxa"/>
          </w:tcPr>
          <w:p w:rsidR="001257FC" w:rsidRPr="00FA5E26" w:rsidRDefault="001257FC" w:rsidP="00A31DE0">
            <w:pPr>
              <w:rPr>
                <w:sz w:val="28"/>
                <w:szCs w:val="28"/>
              </w:rPr>
            </w:pPr>
            <w:r>
              <w:rPr>
                <w:sz w:val="28"/>
                <w:szCs w:val="28"/>
                <w:lang w:val="en-US"/>
              </w:rPr>
              <w:t>I</w:t>
            </w:r>
            <w:r>
              <w:rPr>
                <w:sz w:val="28"/>
                <w:szCs w:val="28"/>
              </w:rPr>
              <w:t xml:space="preserve"> место –     3                                     </w:t>
            </w:r>
            <w:r>
              <w:rPr>
                <w:sz w:val="28"/>
                <w:szCs w:val="28"/>
                <w:lang w:val="en-US"/>
              </w:rPr>
              <w:t>II</w:t>
            </w:r>
            <w:r>
              <w:rPr>
                <w:sz w:val="28"/>
                <w:szCs w:val="28"/>
              </w:rPr>
              <w:t xml:space="preserve"> место –      2                                   </w:t>
            </w:r>
            <w:r>
              <w:rPr>
                <w:sz w:val="28"/>
                <w:szCs w:val="28"/>
                <w:lang w:val="en-US"/>
              </w:rPr>
              <w:t>III</w:t>
            </w:r>
            <w:r>
              <w:rPr>
                <w:sz w:val="28"/>
                <w:szCs w:val="28"/>
              </w:rPr>
              <w:t xml:space="preserve"> место –     1                      </w:t>
            </w:r>
            <w:r>
              <w:rPr>
                <w:sz w:val="28"/>
                <w:szCs w:val="28"/>
                <w:lang w:val="en-US"/>
              </w:rPr>
              <w:t>IV</w:t>
            </w:r>
            <w:r>
              <w:rPr>
                <w:sz w:val="28"/>
                <w:szCs w:val="28"/>
              </w:rPr>
              <w:t xml:space="preserve"> место –    1</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6</w:t>
            </w:r>
            <w:r w:rsidRPr="00FA5E26">
              <w:rPr>
                <w:sz w:val="28"/>
                <w:szCs w:val="28"/>
              </w:rPr>
              <w:t>.</w:t>
            </w:r>
          </w:p>
        </w:tc>
        <w:tc>
          <w:tcPr>
            <w:tcW w:w="6408" w:type="dxa"/>
          </w:tcPr>
          <w:p w:rsidR="001257FC" w:rsidRPr="00FA5E26" w:rsidRDefault="001257FC" w:rsidP="00A31DE0">
            <w:pPr>
              <w:rPr>
                <w:sz w:val="28"/>
                <w:szCs w:val="28"/>
              </w:rPr>
            </w:pPr>
            <w:r w:rsidRPr="00FA5E26">
              <w:rPr>
                <w:sz w:val="28"/>
                <w:szCs w:val="28"/>
              </w:rPr>
              <w:t xml:space="preserve">Проведение открытых занятий, мастер-классов, представление и обобщение своего опыта в рамках конференций, круглых столов, семинаров, педагогических чтений на </w:t>
            </w:r>
            <w:r>
              <w:rPr>
                <w:sz w:val="28"/>
                <w:szCs w:val="28"/>
              </w:rPr>
              <w:t>республиканском</w:t>
            </w:r>
            <w:r w:rsidRPr="00FA5E26">
              <w:rPr>
                <w:sz w:val="28"/>
                <w:szCs w:val="28"/>
              </w:rPr>
              <w:t xml:space="preserve"> уровн</w:t>
            </w:r>
            <w:r>
              <w:rPr>
                <w:sz w:val="28"/>
                <w:szCs w:val="28"/>
              </w:rPr>
              <w:t>е</w:t>
            </w:r>
          </w:p>
        </w:tc>
        <w:tc>
          <w:tcPr>
            <w:tcW w:w="2340" w:type="dxa"/>
          </w:tcPr>
          <w:p w:rsidR="001257FC" w:rsidRPr="00FA5E26" w:rsidRDefault="001257FC" w:rsidP="00A31DE0">
            <w:pPr>
              <w:jc w:val="center"/>
              <w:rPr>
                <w:sz w:val="28"/>
                <w:szCs w:val="28"/>
              </w:rPr>
            </w:pPr>
            <w:r>
              <w:rPr>
                <w:sz w:val="28"/>
                <w:szCs w:val="28"/>
              </w:rPr>
              <w:t>4</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7.</w:t>
            </w:r>
          </w:p>
        </w:tc>
        <w:tc>
          <w:tcPr>
            <w:tcW w:w="6408" w:type="dxa"/>
          </w:tcPr>
          <w:p w:rsidR="001257FC" w:rsidRPr="00FA5E26" w:rsidRDefault="001257FC" w:rsidP="00A31DE0">
            <w:pPr>
              <w:rPr>
                <w:sz w:val="28"/>
                <w:szCs w:val="28"/>
              </w:rPr>
            </w:pPr>
            <w:r w:rsidRPr="00FA5E26">
              <w:rPr>
                <w:sz w:val="28"/>
                <w:szCs w:val="28"/>
              </w:rPr>
              <w:t xml:space="preserve">Проведение открытых занятий, мастер-классов, представление и обобщение своего опыта в рамках конференций, круглых столов, семинаров, педагогических чтений на </w:t>
            </w:r>
            <w:r>
              <w:rPr>
                <w:sz w:val="28"/>
                <w:szCs w:val="28"/>
              </w:rPr>
              <w:t>городском</w:t>
            </w:r>
            <w:r w:rsidRPr="00FA5E26">
              <w:rPr>
                <w:sz w:val="28"/>
                <w:szCs w:val="28"/>
              </w:rPr>
              <w:t xml:space="preserve"> уровн</w:t>
            </w:r>
            <w:r>
              <w:rPr>
                <w:sz w:val="28"/>
                <w:szCs w:val="28"/>
              </w:rPr>
              <w:t>е</w:t>
            </w:r>
          </w:p>
        </w:tc>
        <w:tc>
          <w:tcPr>
            <w:tcW w:w="2340" w:type="dxa"/>
          </w:tcPr>
          <w:p w:rsidR="001257FC" w:rsidRDefault="001257FC" w:rsidP="00A31DE0">
            <w:pPr>
              <w:jc w:val="center"/>
              <w:rPr>
                <w:sz w:val="28"/>
                <w:szCs w:val="28"/>
              </w:rPr>
            </w:pPr>
            <w:r>
              <w:rPr>
                <w:sz w:val="28"/>
                <w:szCs w:val="28"/>
              </w:rPr>
              <w:t>3</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8.</w:t>
            </w:r>
          </w:p>
        </w:tc>
        <w:tc>
          <w:tcPr>
            <w:tcW w:w="6408" w:type="dxa"/>
          </w:tcPr>
          <w:p w:rsidR="001257FC" w:rsidRPr="00FA5E26" w:rsidRDefault="001257FC" w:rsidP="009540CD">
            <w:pPr>
              <w:rPr>
                <w:sz w:val="28"/>
                <w:szCs w:val="28"/>
              </w:rPr>
            </w:pPr>
            <w:r w:rsidRPr="00FA5E26">
              <w:rPr>
                <w:sz w:val="28"/>
                <w:szCs w:val="28"/>
              </w:rPr>
              <w:t>Участие в экспериментальной  и инновационной деятельности, разработка и внедрение  авторских программ, учебно-методических, методических пособий в образовательном процессе</w:t>
            </w:r>
          </w:p>
        </w:tc>
        <w:tc>
          <w:tcPr>
            <w:tcW w:w="2340" w:type="dxa"/>
          </w:tcPr>
          <w:p w:rsidR="001257FC" w:rsidRPr="00FA5E26" w:rsidRDefault="001257FC" w:rsidP="009540CD">
            <w:pPr>
              <w:jc w:val="center"/>
              <w:rPr>
                <w:sz w:val="28"/>
                <w:szCs w:val="28"/>
              </w:rPr>
            </w:pPr>
            <w:r>
              <w:rPr>
                <w:sz w:val="28"/>
                <w:szCs w:val="28"/>
              </w:rPr>
              <w:t>10</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9</w:t>
            </w:r>
            <w:r w:rsidRPr="00FA5E26">
              <w:rPr>
                <w:sz w:val="28"/>
                <w:szCs w:val="28"/>
              </w:rPr>
              <w:t>.</w:t>
            </w:r>
          </w:p>
        </w:tc>
        <w:tc>
          <w:tcPr>
            <w:tcW w:w="6408" w:type="dxa"/>
          </w:tcPr>
          <w:p w:rsidR="001257FC" w:rsidRPr="00FA5E26" w:rsidRDefault="001257FC" w:rsidP="009540CD">
            <w:pPr>
              <w:rPr>
                <w:sz w:val="28"/>
                <w:szCs w:val="28"/>
              </w:rPr>
            </w:pPr>
            <w:r w:rsidRPr="00FA5E26">
              <w:rPr>
                <w:sz w:val="28"/>
                <w:szCs w:val="28"/>
              </w:rPr>
              <w:t xml:space="preserve"> Активное участие </w:t>
            </w:r>
            <w:r>
              <w:rPr>
                <w:sz w:val="28"/>
                <w:szCs w:val="28"/>
              </w:rPr>
              <w:t>в концертной деятельности  на республиканском уровне</w:t>
            </w:r>
          </w:p>
        </w:tc>
        <w:tc>
          <w:tcPr>
            <w:tcW w:w="2340" w:type="dxa"/>
          </w:tcPr>
          <w:p w:rsidR="001257FC" w:rsidRPr="00FA5E26" w:rsidRDefault="001257FC" w:rsidP="009540CD">
            <w:pPr>
              <w:jc w:val="center"/>
              <w:rPr>
                <w:sz w:val="28"/>
                <w:szCs w:val="28"/>
              </w:rPr>
            </w:pPr>
            <w:r>
              <w:rPr>
                <w:sz w:val="28"/>
                <w:szCs w:val="28"/>
              </w:rPr>
              <w:t>8</w:t>
            </w:r>
          </w:p>
        </w:tc>
      </w:tr>
      <w:tr w:rsidR="001257FC" w:rsidRPr="00FA5E26">
        <w:trPr>
          <w:jc w:val="center"/>
        </w:trPr>
        <w:tc>
          <w:tcPr>
            <w:tcW w:w="720" w:type="dxa"/>
          </w:tcPr>
          <w:p w:rsidR="001257FC" w:rsidRDefault="001257FC" w:rsidP="00A31DE0">
            <w:pPr>
              <w:jc w:val="center"/>
              <w:rPr>
                <w:sz w:val="28"/>
                <w:szCs w:val="28"/>
              </w:rPr>
            </w:pPr>
            <w:r>
              <w:rPr>
                <w:sz w:val="28"/>
                <w:szCs w:val="28"/>
              </w:rPr>
              <w:t>10.</w:t>
            </w:r>
          </w:p>
        </w:tc>
        <w:tc>
          <w:tcPr>
            <w:tcW w:w="6408" w:type="dxa"/>
          </w:tcPr>
          <w:p w:rsidR="001257FC" w:rsidRPr="00FA5E26" w:rsidRDefault="001257FC" w:rsidP="009540CD">
            <w:pPr>
              <w:rPr>
                <w:sz w:val="28"/>
                <w:szCs w:val="28"/>
              </w:rPr>
            </w:pPr>
            <w:r w:rsidRPr="00FA5E26">
              <w:rPr>
                <w:sz w:val="28"/>
                <w:szCs w:val="28"/>
              </w:rPr>
              <w:t xml:space="preserve">Активное участие </w:t>
            </w:r>
            <w:r>
              <w:rPr>
                <w:sz w:val="28"/>
                <w:szCs w:val="28"/>
              </w:rPr>
              <w:t>в концертной деятельности  на  городском уровне</w:t>
            </w:r>
          </w:p>
        </w:tc>
        <w:tc>
          <w:tcPr>
            <w:tcW w:w="2340" w:type="dxa"/>
          </w:tcPr>
          <w:p w:rsidR="001257FC" w:rsidRPr="00FA5E26" w:rsidRDefault="001257FC" w:rsidP="009540CD">
            <w:pPr>
              <w:jc w:val="center"/>
              <w:rPr>
                <w:sz w:val="28"/>
                <w:szCs w:val="28"/>
              </w:rPr>
            </w:pPr>
            <w:r>
              <w:rPr>
                <w:sz w:val="28"/>
                <w:szCs w:val="28"/>
              </w:rPr>
              <w:t>4</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11</w:t>
            </w:r>
            <w:r w:rsidRPr="00FA5E26">
              <w:rPr>
                <w:sz w:val="28"/>
                <w:szCs w:val="28"/>
              </w:rPr>
              <w:t>.</w:t>
            </w:r>
          </w:p>
        </w:tc>
        <w:tc>
          <w:tcPr>
            <w:tcW w:w="6408" w:type="dxa"/>
          </w:tcPr>
          <w:p w:rsidR="001257FC" w:rsidRPr="00FA5E26" w:rsidRDefault="001257FC" w:rsidP="009540CD">
            <w:pPr>
              <w:rPr>
                <w:sz w:val="28"/>
                <w:szCs w:val="28"/>
              </w:rPr>
            </w:pPr>
            <w:r>
              <w:rPr>
                <w:sz w:val="28"/>
                <w:szCs w:val="28"/>
              </w:rPr>
              <w:t>А</w:t>
            </w:r>
            <w:r w:rsidRPr="00FA5E26">
              <w:rPr>
                <w:sz w:val="28"/>
                <w:szCs w:val="28"/>
              </w:rPr>
              <w:t>ранжировка, изготовление фонограмм</w:t>
            </w:r>
          </w:p>
        </w:tc>
        <w:tc>
          <w:tcPr>
            <w:tcW w:w="2340" w:type="dxa"/>
          </w:tcPr>
          <w:p w:rsidR="001257FC" w:rsidRDefault="001257FC" w:rsidP="009540CD">
            <w:pPr>
              <w:jc w:val="center"/>
              <w:rPr>
                <w:sz w:val="28"/>
                <w:szCs w:val="28"/>
              </w:rPr>
            </w:pPr>
            <w:r>
              <w:rPr>
                <w:sz w:val="28"/>
                <w:szCs w:val="28"/>
              </w:rPr>
              <w:t>10</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12</w:t>
            </w:r>
            <w:r w:rsidRPr="00FA5E26">
              <w:rPr>
                <w:sz w:val="28"/>
                <w:szCs w:val="28"/>
              </w:rPr>
              <w:t>.</w:t>
            </w:r>
          </w:p>
        </w:tc>
        <w:tc>
          <w:tcPr>
            <w:tcW w:w="6408" w:type="dxa"/>
          </w:tcPr>
          <w:p w:rsidR="001257FC" w:rsidRPr="00FA5E26" w:rsidRDefault="001257FC" w:rsidP="009540CD">
            <w:pPr>
              <w:rPr>
                <w:sz w:val="28"/>
                <w:szCs w:val="28"/>
              </w:rPr>
            </w:pPr>
            <w:r>
              <w:rPr>
                <w:sz w:val="28"/>
                <w:szCs w:val="28"/>
              </w:rPr>
              <w:t>В</w:t>
            </w:r>
            <w:r w:rsidRPr="00FA5E26">
              <w:rPr>
                <w:sz w:val="28"/>
                <w:szCs w:val="28"/>
              </w:rPr>
              <w:t>едение концертов</w:t>
            </w:r>
          </w:p>
        </w:tc>
        <w:tc>
          <w:tcPr>
            <w:tcW w:w="2340" w:type="dxa"/>
          </w:tcPr>
          <w:p w:rsidR="001257FC" w:rsidRDefault="001257FC" w:rsidP="009540CD">
            <w:pPr>
              <w:jc w:val="center"/>
              <w:rPr>
                <w:sz w:val="28"/>
                <w:szCs w:val="28"/>
              </w:rPr>
            </w:pPr>
            <w:r>
              <w:rPr>
                <w:sz w:val="28"/>
                <w:szCs w:val="28"/>
              </w:rPr>
              <w:t>5</w:t>
            </w:r>
          </w:p>
        </w:tc>
      </w:tr>
      <w:tr w:rsidR="001257FC" w:rsidRPr="00FA5E26">
        <w:trPr>
          <w:jc w:val="center"/>
        </w:trPr>
        <w:tc>
          <w:tcPr>
            <w:tcW w:w="720" w:type="dxa"/>
          </w:tcPr>
          <w:p w:rsidR="001257FC" w:rsidRPr="00FA5E26" w:rsidRDefault="001257FC" w:rsidP="00A31DE0">
            <w:pPr>
              <w:jc w:val="center"/>
              <w:rPr>
                <w:sz w:val="28"/>
                <w:szCs w:val="28"/>
              </w:rPr>
            </w:pPr>
            <w:r>
              <w:rPr>
                <w:sz w:val="28"/>
                <w:szCs w:val="28"/>
              </w:rPr>
              <w:t>13.</w:t>
            </w:r>
          </w:p>
        </w:tc>
        <w:tc>
          <w:tcPr>
            <w:tcW w:w="6408" w:type="dxa"/>
          </w:tcPr>
          <w:p w:rsidR="001257FC" w:rsidRDefault="001257FC" w:rsidP="009540CD">
            <w:pPr>
              <w:rPr>
                <w:sz w:val="28"/>
                <w:szCs w:val="28"/>
              </w:rPr>
            </w:pPr>
            <w:r>
              <w:rPr>
                <w:sz w:val="28"/>
                <w:szCs w:val="28"/>
              </w:rPr>
              <w:t xml:space="preserve">Стимулирование  педагогических работников к  профессиональному празднику, по итогам четверти, полугодия, года:  </w:t>
            </w:r>
          </w:p>
          <w:p w:rsidR="001257FC" w:rsidRDefault="001257FC" w:rsidP="009540CD">
            <w:pPr>
              <w:rPr>
                <w:sz w:val="28"/>
                <w:szCs w:val="28"/>
              </w:rPr>
            </w:pPr>
            <w:r>
              <w:rPr>
                <w:sz w:val="28"/>
                <w:szCs w:val="28"/>
              </w:rPr>
              <w:t xml:space="preserve">                          Основной состав – </w:t>
            </w:r>
          </w:p>
          <w:p w:rsidR="001257FC" w:rsidRPr="00FA5E26" w:rsidRDefault="001257FC" w:rsidP="009540CD">
            <w:pPr>
              <w:rPr>
                <w:sz w:val="28"/>
                <w:szCs w:val="28"/>
              </w:rPr>
            </w:pPr>
            <w:r>
              <w:rPr>
                <w:sz w:val="28"/>
                <w:szCs w:val="28"/>
              </w:rPr>
              <w:t xml:space="preserve">                          Совместители –                                </w:t>
            </w:r>
          </w:p>
        </w:tc>
        <w:tc>
          <w:tcPr>
            <w:tcW w:w="2340" w:type="dxa"/>
          </w:tcPr>
          <w:p w:rsidR="001257FC" w:rsidRDefault="001257FC" w:rsidP="009540CD">
            <w:pPr>
              <w:jc w:val="center"/>
              <w:rPr>
                <w:sz w:val="28"/>
                <w:szCs w:val="28"/>
              </w:rPr>
            </w:pPr>
          </w:p>
          <w:p w:rsidR="001257FC" w:rsidRDefault="001257FC" w:rsidP="009540CD">
            <w:pPr>
              <w:jc w:val="center"/>
              <w:rPr>
                <w:sz w:val="28"/>
                <w:szCs w:val="28"/>
              </w:rPr>
            </w:pPr>
          </w:p>
          <w:p w:rsidR="001257FC" w:rsidRDefault="001257FC" w:rsidP="009540CD">
            <w:pPr>
              <w:jc w:val="center"/>
              <w:rPr>
                <w:sz w:val="28"/>
                <w:szCs w:val="28"/>
              </w:rPr>
            </w:pPr>
          </w:p>
          <w:p w:rsidR="001257FC" w:rsidRDefault="001257FC" w:rsidP="009540CD">
            <w:pPr>
              <w:jc w:val="center"/>
              <w:rPr>
                <w:sz w:val="28"/>
                <w:szCs w:val="28"/>
              </w:rPr>
            </w:pPr>
            <w:r>
              <w:rPr>
                <w:sz w:val="28"/>
                <w:szCs w:val="28"/>
              </w:rPr>
              <w:t>4</w:t>
            </w:r>
          </w:p>
          <w:p w:rsidR="001257FC" w:rsidRPr="00FA5E26" w:rsidRDefault="001257FC" w:rsidP="009540CD">
            <w:pPr>
              <w:jc w:val="center"/>
              <w:rPr>
                <w:sz w:val="28"/>
                <w:szCs w:val="28"/>
              </w:rPr>
            </w:pPr>
            <w:r>
              <w:rPr>
                <w:sz w:val="28"/>
                <w:szCs w:val="28"/>
              </w:rPr>
              <w:t>3</w:t>
            </w:r>
          </w:p>
        </w:tc>
      </w:tr>
    </w:tbl>
    <w:p w:rsidR="001257FC" w:rsidRPr="00807CF8" w:rsidRDefault="001257FC" w:rsidP="006525B2"/>
    <w:p w:rsidR="001257FC" w:rsidRDefault="001257FC" w:rsidP="006525B2">
      <w:pPr>
        <w:jc w:val="center"/>
        <w:rPr>
          <w:sz w:val="28"/>
          <w:szCs w:val="28"/>
        </w:rPr>
      </w:pPr>
      <w:r w:rsidRPr="00572A14">
        <w:rPr>
          <w:sz w:val="28"/>
          <w:szCs w:val="28"/>
        </w:rPr>
        <w:t>7.3. Критерии для установления стимулирующих выплат заместителям директора по УВР, методической работе.</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FA5E26" w:rsidRDefault="001257FC" w:rsidP="00A31DE0">
            <w:pPr>
              <w:jc w:val="both"/>
              <w:rPr>
                <w:sz w:val="28"/>
                <w:szCs w:val="28"/>
              </w:rPr>
            </w:pPr>
            <w:r w:rsidRPr="00FA5E26">
              <w:rPr>
                <w:sz w:val="28"/>
                <w:szCs w:val="28"/>
              </w:rPr>
              <w:t>За создание и разработку нормативно-правовой документации.</w:t>
            </w:r>
          </w:p>
        </w:tc>
        <w:tc>
          <w:tcPr>
            <w:tcW w:w="2340" w:type="dxa"/>
          </w:tcPr>
          <w:p w:rsidR="001257FC" w:rsidRPr="00FA5E26" w:rsidRDefault="001257FC" w:rsidP="00A31DE0">
            <w:pPr>
              <w:jc w:val="center"/>
              <w:rPr>
                <w:sz w:val="28"/>
                <w:szCs w:val="28"/>
              </w:rPr>
            </w:pPr>
            <w:r>
              <w:rPr>
                <w:sz w:val="28"/>
                <w:szCs w:val="28"/>
              </w:rPr>
              <w:t>5</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FA5E26" w:rsidRDefault="001257FC" w:rsidP="00E9137C">
            <w:pPr>
              <w:jc w:val="both"/>
              <w:rPr>
                <w:sz w:val="28"/>
                <w:szCs w:val="28"/>
              </w:rPr>
            </w:pPr>
            <w:r w:rsidRPr="00FA5E26">
              <w:rPr>
                <w:sz w:val="28"/>
                <w:szCs w:val="28"/>
              </w:rPr>
              <w:t>Разработка и реализация совместных со специалистами творческих, социальных проектов, направленных на развитие УДО</w:t>
            </w:r>
          </w:p>
        </w:tc>
        <w:tc>
          <w:tcPr>
            <w:tcW w:w="2340" w:type="dxa"/>
          </w:tcPr>
          <w:p w:rsidR="001257FC" w:rsidRPr="00FA5E26" w:rsidRDefault="001257FC" w:rsidP="00E9137C">
            <w:pPr>
              <w:jc w:val="center"/>
              <w:rPr>
                <w:sz w:val="28"/>
                <w:szCs w:val="28"/>
              </w:rPr>
            </w:pPr>
            <w:r>
              <w:rPr>
                <w:sz w:val="28"/>
                <w:szCs w:val="28"/>
              </w:rPr>
              <w:t>5</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3.</w:t>
            </w:r>
          </w:p>
        </w:tc>
        <w:tc>
          <w:tcPr>
            <w:tcW w:w="6424" w:type="dxa"/>
          </w:tcPr>
          <w:p w:rsidR="001257FC" w:rsidRPr="00FA5E26" w:rsidRDefault="001257FC" w:rsidP="00E9137C">
            <w:pPr>
              <w:rPr>
                <w:sz w:val="28"/>
                <w:szCs w:val="28"/>
              </w:rPr>
            </w:pPr>
            <w:r w:rsidRPr="00FA5E26">
              <w:rPr>
                <w:sz w:val="28"/>
                <w:szCs w:val="28"/>
              </w:rPr>
              <w:t>Высокие показатели работы методических объединений образовательного учреждения, результативное участие в муниципальных, республиканских. региональных и российских мероприятиях.</w:t>
            </w:r>
          </w:p>
        </w:tc>
        <w:tc>
          <w:tcPr>
            <w:tcW w:w="2340" w:type="dxa"/>
          </w:tcPr>
          <w:p w:rsidR="001257FC" w:rsidRPr="00FA5E26" w:rsidRDefault="001257FC" w:rsidP="00E9137C">
            <w:pPr>
              <w:jc w:val="center"/>
              <w:rPr>
                <w:color w:val="FF0000"/>
                <w:sz w:val="28"/>
                <w:szCs w:val="28"/>
              </w:rPr>
            </w:pPr>
            <w:r>
              <w:rPr>
                <w:sz w:val="28"/>
                <w:szCs w:val="28"/>
              </w:rPr>
              <w:t>5</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4.</w:t>
            </w:r>
          </w:p>
        </w:tc>
        <w:tc>
          <w:tcPr>
            <w:tcW w:w="6424" w:type="dxa"/>
          </w:tcPr>
          <w:p w:rsidR="001257FC" w:rsidRPr="00FA5E26" w:rsidRDefault="001257FC" w:rsidP="00E9137C">
            <w:pPr>
              <w:jc w:val="both"/>
              <w:rPr>
                <w:sz w:val="28"/>
                <w:szCs w:val="28"/>
              </w:rPr>
            </w:pPr>
            <w:r w:rsidRPr="00FA5E26">
              <w:rPr>
                <w:sz w:val="28"/>
                <w:szCs w:val="28"/>
              </w:rPr>
              <w:t>Постоянное активное, результативное участие учреждения в муниципальных, республиканских, региональных, российских конкурсах, смотрах, научно – практических конференциях, фестивалях</w:t>
            </w:r>
          </w:p>
        </w:tc>
        <w:tc>
          <w:tcPr>
            <w:tcW w:w="2340" w:type="dxa"/>
          </w:tcPr>
          <w:p w:rsidR="001257FC" w:rsidRPr="00FA5E26" w:rsidRDefault="001257FC" w:rsidP="00E9137C">
            <w:pPr>
              <w:jc w:val="center"/>
              <w:rPr>
                <w:color w:val="FF0000"/>
                <w:sz w:val="28"/>
                <w:szCs w:val="28"/>
              </w:rPr>
            </w:pPr>
            <w:r>
              <w:rPr>
                <w:sz w:val="28"/>
                <w:szCs w:val="28"/>
              </w:rPr>
              <w:t>10</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5.</w:t>
            </w:r>
          </w:p>
        </w:tc>
        <w:tc>
          <w:tcPr>
            <w:tcW w:w="6424" w:type="dxa"/>
          </w:tcPr>
          <w:p w:rsidR="001257FC" w:rsidRPr="00032DB6" w:rsidRDefault="001257FC" w:rsidP="00E9137C">
            <w:pPr>
              <w:jc w:val="both"/>
              <w:rPr>
                <w:sz w:val="28"/>
                <w:szCs w:val="28"/>
              </w:rPr>
            </w:pPr>
          </w:p>
        </w:tc>
        <w:tc>
          <w:tcPr>
            <w:tcW w:w="2340" w:type="dxa"/>
          </w:tcPr>
          <w:p w:rsidR="001257FC" w:rsidRPr="00032DB6" w:rsidRDefault="001257FC" w:rsidP="00E9137C">
            <w:pPr>
              <w:jc w:val="center"/>
              <w:rPr>
                <w:sz w:val="28"/>
                <w:szCs w:val="28"/>
              </w:rPr>
            </w:pP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6.</w:t>
            </w:r>
          </w:p>
        </w:tc>
        <w:tc>
          <w:tcPr>
            <w:tcW w:w="6424" w:type="dxa"/>
          </w:tcPr>
          <w:p w:rsidR="001257FC" w:rsidRPr="00E00EA7" w:rsidRDefault="001257FC" w:rsidP="00E9137C">
            <w:pPr>
              <w:jc w:val="both"/>
              <w:rPr>
                <w:sz w:val="28"/>
                <w:szCs w:val="28"/>
              </w:rPr>
            </w:pPr>
            <w:r w:rsidRPr="00E00EA7">
              <w:rPr>
                <w:sz w:val="28"/>
                <w:szCs w:val="28"/>
              </w:rPr>
              <w:t>Оказание помощи педагогам по разработке планов индивидуального сопровождения, программ дополнительного образования для детей с ОВЗ (СОП, детей-инвалидов; с аллергическими заболеваниями</w:t>
            </w:r>
            <w:r>
              <w:rPr>
                <w:sz w:val="28"/>
                <w:szCs w:val="28"/>
              </w:rPr>
              <w:t>)</w:t>
            </w:r>
          </w:p>
        </w:tc>
        <w:tc>
          <w:tcPr>
            <w:tcW w:w="2340" w:type="dxa"/>
          </w:tcPr>
          <w:p w:rsidR="001257FC" w:rsidRDefault="001257FC" w:rsidP="00E9137C">
            <w:pPr>
              <w:jc w:val="center"/>
              <w:rPr>
                <w:sz w:val="28"/>
                <w:szCs w:val="28"/>
              </w:rPr>
            </w:pPr>
            <w:r>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7.</w:t>
            </w:r>
          </w:p>
        </w:tc>
        <w:tc>
          <w:tcPr>
            <w:tcW w:w="6424" w:type="dxa"/>
          </w:tcPr>
          <w:p w:rsidR="001257FC" w:rsidRPr="00FA5E26" w:rsidRDefault="001257FC" w:rsidP="00E9137C">
            <w:pPr>
              <w:jc w:val="both"/>
              <w:rPr>
                <w:sz w:val="28"/>
                <w:szCs w:val="28"/>
              </w:rPr>
            </w:pPr>
            <w:r w:rsidRPr="00FA5E26">
              <w:rPr>
                <w:sz w:val="28"/>
                <w:szCs w:val="28"/>
              </w:rPr>
              <w:t>Количество выпускнико</w:t>
            </w:r>
            <w:r>
              <w:rPr>
                <w:sz w:val="28"/>
                <w:szCs w:val="28"/>
              </w:rPr>
              <w:t xml:space="preserve">в, поступивших в высшие и средние </w:t>
            </w:r>
            <w:r w:rsidRPr="00FA5E26">
              <w:rPr>
                <w:sz w:val="28"/>
                <w:szCs w:val="28"/>
              </w:rPr>
              <w:t>специальные учебные заведения.</w:t>
            </w:r>
          </w:p>
        </w:tc>
        <w:tc>
          <w:tcPr>
            <w:tcW w:w="2340" w:type="dxa"/>
          </w:tcPr>
          <w:p w:rsidR="001257FC" w:rsidRPr="00FA5E26" w:rsidRDefault="001257FC" w:rsidP="00E9137C">
            <w:pPr>
              <w:jc w:val="center"/>
              <w:rPr>
                <w:color w:val="FF0000"/>
                <w:sz w:val="28"/>
                <w:szCs w:val="28"/>
              </w:rPr>
            </w:pPr>
            <w:r>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8</w:t>
            </w:r>
            <w:r w:rsidRPr="00FA5E26">
              <w:rPr>
                <w:sz w:val="28"/>
                <w:szCs w:val="28"/>
              </w:rPr>
              <w:t>.</w:t>
            </w:r>
          </w:p>
        </w:tc>
        <w:tc>
          <w:tcPr>
            <w:tcW w:w="6424" w:type="dxa"/>
          </w:tcPr>
          <w:p w:rsidR="001257FC" w:rsidRPr="00471957" w:rsidRDefault="001257FC" w:rsidP="00E9137C">
            <w:pPr>
              <w:jc w:val="both"/>
              <w:rPr>
                <w:sz w:val="28"/>
                <w:szCs w:val="28"/>
              </w:rPr>
            </w:pPr>
            <w:r w:rsidRPr="00471957">
              <w:rPr>
                <w:sz w:val="28"/>
                <w:szCs w:val="28"/>
              </w:rPr>
              <w:t>Постоянное активное внедрение и использование современных образовательных технологий, в том числе иформационно - коммуникационных в деятельности учреждения.</w:t>
            </w:r>
          </w:p>
        </w:tc>
        <w:tc>
          <w:tcPr>
            <w:tcW w:w="2340" w:type="dxa"/>
          </w:tcPr>
          <w:p w:rsidR="001257FC" w:rsidRPr="00FA5E26" w:rsidRDefault="001257FC" w:rsidP="00E9137C">
            <w:pPr>
              <w:jc w:val="center"/>
              <w:rPr>
                <w:color w:val="FF0000"/>
                <w:sz w:val="28"/>
                <w:szCs w:val="28"/>
              </w:rPr>
            </w:pPr>
            <w:r>
              <w:rPr>
                <w:sz w:val="28"/>
                <w:szCs w:val="28"/>
              </w:rPr>
              <w:t>6</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9</w:t>
            </w:r>
            <w:r w:rsidRPr="00FA5E26">
              <w:rPr>
                <w:sz w:val="28"/>
                <w:szCs w:val="28"/>
              </w:rPr>
              <w:t>.</w:t>
            </w:r>
          </w:p>
        </w:tc>
        <w:tc>
          <w:tcPr>
            <w:tcW w:w="6424" w:type="dxa"/>
          </w:tcPr>
          <w:p w:rsidR="001257FC" w:rsidRPr="00FA5E26" w:rsidRDefault="001257FC" w:rsidP="00E9137C">
            <w:pPr>
              <w:jc w:val="both"/>
              <w:rPr>
                <w:sz w:val="28"/>
                <w:szCs w:val="28"/>
              </w:rPr>
            </w:pPr>
            <w:r w:rsidRPr="00FA5E26">
              <w:rPr>
                <w:sz w:val="28"/>
                <w:szCs w:val="28"/>
              </w:rPr>
              <w:t>Отсутствие фактов нарушения трудовой дисциплины, создания конфликтных ситуаций, проявления неуважительного отношения к учащимся, родителям (законным представителям), работникам Учреждения</w:t>
            </w:r>
          </w:p>
        </w:tc>
        <w:tc>
          <w:tcPr>
            <w:tcW w:w="2340" w:type="dxa"/>
          </w:tcPr>
          <w:p w:rsidR="001257FC" w:rsidRDefault="001257FC" w:rsidP="00E9137C">
            <w:pPr>
              <w:jc w:val="center"/>
              <w:rPr>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10.</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профессиональному празднику, по итогам четверти, полугодия, года   </w:t>
            </w:r>
          </w:p>
        </w:tc>
        <w:tc>
          <w:tcPr>
            <w:tcW w:w="2340" w:type="dxa"/>
          </w:tcPr>
          <w:p w:rsidR="001257FC" w:rsidRPr="00FA5E26" w:rsidRDefault="001257FC" w:rsidP="00E9137C">
            <w:pPr>
              <w:jc w:val="center"/>
              <w:rPr>
                <w:sz w:val="28"/>
                <w:szCs w:val="28"/>
              </w:rPr>
            </w:pPr>
            <w:r>
              <w:rPr>
                <w:sz w:val="28"/>
                <w:szCs w:val="28"/>
              </w:rPr>
              <w:t>4</w:t>
            </w:r>
          </w:p>
        </w:tc>
      </w:tr>
    </w:tbl>
    <w:p w:rsidR="001257FC" w:rsidRPr="00807CF8" w:rsidRDefault="001257FC" w:rsidP="006525B2">
      <w:pPr>
        <w:jc w:val="center"/>
        <w:rPr>
          <w:b/>
          <w:bCs/>
        </w:rPr>
      </w:pPr>
    </w:p>
    <w:p w:rsidR="001257FC" w:rsidRDefault="001257FC" w:rsidP="006525B2">
      <w:pPr>
        <w:jc w:val="center"/>
        <w:rPr>
          <w:sz w:val="28"/>
          <w:szCs w:val="28"/>
        </w:rPr>
      </w:pPr>
      <w:r w:rsidRPr="00572A14">
        <w:rPr>
          <w:sz w:val="28"/>
          <w:szCs w:val="28"/>
        </w:rPr>
        <w:t>7.4. Критерии для установления стимулирующих выплат заместителю директора по АХЧ</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F32F1C" w:rsidRDefault="001257FC" w:rsidP="00E9137C">
            <w:pPr>
              <w:jc w:val="both"/>
              <w:rPr>
                <w:sz w:val="28"/>
                <w:szCs w:val="28"/>
              </w:rPr>
            </w:pPr>
            <w:r w:rsidRPr="00F32F1C">
              <w:rPr>
                <w:sz w:val="28"/>
                <w:szCs w:val="28"/>
              </w:rPr>
              <w:t>Соответствие условий осуществления образовательного процесса в Учреждении санитарно- гигиеническим требованиям (СанПиН 2.4.1 1249-03) в части обеспечения температурного, светового режима, режима подачи питьевой воды и т.д.</w:t>
            </w:r>
          </w:p>
        </w:tc>
        <w:tc>
          <w:tcPr>
            <w:tcW w:w="2340" w:type="dxa"/>
          </w:tcPr>
          <w:p w:rsidR="001257FC" w:rsidRPr="00F32F1C" w:rsidRDefault="001257FC" w:rsidP="00E9137C">
            <w:pPr>
              <w:jc w:val="center"/>
              <w:rPr>
                <w:sz w:val="28"/>
                <w:szCs w:val="28"/>
              </w:rPr>
            </w:pPr>
            <w:r w:rsidRPr="00F32F1C">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FA5E26" w:rsidRDefault="001257FC" w:rsidP="00A31DE0">
            <w:pPr>
              <w:jc w:val="both"/>
              <w:rPr>
                <w:sz w:val="28"/>
                <w:szCs w:val="28"/>
              </w:rPr>
            </w:pPr>
            <w:r w:rsidRPr="00FA5E26">
              <w:rPr>
                <w:sz w:val="28"/>
                <w:szCs w:val="28"/>
              </w:rPr>
              <w:t>Своевременное предотвращение аварийных ситуаций</w:t>
            </w:r>
          </w:p>
        </w:tc>
        <w:tc>
          <w:tcPr>
            <w:tcW w:w="2340" w:type="dxa"/>
          </w:tcPr>
          <w:p w:rsidR="001257FC" w:rsidRPr="00FA5E26" w:rsidRDefault="001257FC" w:rsidP="00A31DE0">
            <w:pPr>
              <w:jc w:val="center"/>
              <w:rPr>
                <w:sz w:val="28"/>
                <w:szCs w:val="28"/>
              </w:rPr>
            </w:pPr>
            <w:r>
              <w:rPr>
                <w:sz w:val="28"/>
                <w:szCs w:val="28"/>
              </w:rPr>
              <w:t>5</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3.</w:t>
            </w:r>
          </w:p>
        </w:tc>
        <w:tc>
          <w:tcPr>
            <w:tcW w:w="6424" w:type="dxa"/>
          </w:tcPr>
          <w:p w:rsidR="001257FC" w:rsidRPr="00FA5E26" w:rsidRDefault="001257FC" w:rsidP="00E9137C">
            <w:pPr>
              <w:rPr>
                <w:sz w:val="28"/>
                <w:szCs w:val="28"/>
              </w:rPr>
            </w:pPr>
            <w:r w:rsidRPr="00FA5E26">
              <w:rPr>
                <w:sz w:val="28"/>
                <w:szCs w:val="28"/>
              </w:rPr>
              <w:t>Отсутствие замечаний в актах и предписаниях  со стороны контролирующих органов.</w:t>
            </w:r>
          </w:p>
        </w:tc>
        <w:tc>
          <w:tcPr>
            <w:tcW w:w="2340" w:type="dxa"/>
          </w:tcPr>
          <w:p w:rsidR="001257FC" w:rsidRPr="00FA5E26" w:rsidRDefault="001257FC" w:rsidP="00E9137C">
            <w:pPr>
              <w:jc w:val="center"/>
              <w:rPr>
                <w:color w:val="FF0000"/>
                <w:sz w:val="28"/>
                <w:szCs w:val="28"/>
              </w:rPr>
            </w:pPr>
            <w:r>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4.</w:t>
            </w:r>
          </w:p>
        </w:tc>
        <w:tc>
          <w:tcPr>
            <w:tcW w:w="6424" w:type="dxa"/>
          </w:tcPr>
          <w:p w:rsidR="001257FC" w:rsidRPr="00FA5E26" w:rsidRDefault="001257FC" w:rsidP="00E9137C">
            <w:pPr>
              <w:rPr>
                <w:sz w:val="28"/>
                <w:szCs w:val="28"/>
              </w:rPr>
            </w:pPr>
            <w:r>
              <w:rPr>
                <w:sz w:val="28"/>
                <w:szCs w:val="28"/>
              </w:rPr>
              <w:t>За обеспечение</w:t>
            </w:r>
            <w:r w:rsidRPr="00FA5E26">
              <w:rPr>
                <w:sz w:val="28"/>
                <w:szCs w:val="28"/>
              </w:rPr>
              <w:t xml:space="preserve"> выполнения требований п</w:t>
            </w:r>
            <w:r>
              <w:rPr>
                <w:sz w:val="28"/>
                <w:szCs w:val="28"/>
              </w:rPr>
              <w:t>ожарной  и электробезопасности, охраны труда.</w:t>
            </w:r>
          </w:p>
        </w:tc>
        <w:tc>
          <w:tcPr>
            <w:tcW w:w="2340" w:type="dxa"/>
          </w:tcPr>
          <w:p w:rsidR="001257FC" w:rsidRPr="00FA5E26" w:rsidRDefault="001257FC" w:rsidP="00E9137C">
            <w:pPr>
              <w:jc w:val="center"/>
              <w:rPr>
                <w:color w:val="FF0000"/>
                <w:sz w:val="28"/>
                <w:szCs w:val="28"/>
              </w:rPr>
            </w:pPr>
            <w:r>
              <w:rPr>
                <w:sz w:val="28"/>
                <w:szCs w:val="28"/>
              </w:rPr>
              <w:t>4</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5.</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профессиональным праздникам, по итогам полугодия, года, а также подготовки к новому учебному году                          </w:t>
            </w:r>
          </w:p>
        </w:tc>
        <w:tc>
          <w:tcPr>
            <w:tcW w:w="2340" w:type="dxa"/>
          </w:tcPr>
          <w:p w:rsidR="001257FC" w:rsidRDefault="001257FC" w:rsidP="00E9137C">
            <w:pPr>
              <w:jc w:val="center"/>
              <w:rPr>
                <w:sz w:val="28"/>
                <w:szCs w:val="28"/>
              </w:rPr>
            </w:pPr>
            <w:r>
              <w:rPr>
                <w:sz w:val="28"/>
                <w:szCs w:val="28"/>
              </w:rPr>
              <w:t>4</w:t>
            </w:r>
          </w:p>
        </w:tc>
      </w:tr>
    </w:tbl>
    <w:p w:rsidR="001257FC" w:rsidRPr="00807CF8" w:rsidRDefault="001257FC" w:rsidP="006525B2">
      <w:pPr>
        <w:rPr>
          <w:b/>
          <w:bCs/>
        </w:rPr>
      </w:pPr>
    </w:p>
    <w:p w:rsidR="001257FC" w:rsidRDefault="001257FC" w:rsidP="006525B2">
      <w:pPr>
        <w:jc w:val="center"/>
        <w:rPr>
          <w:sz w:val="28"/>
          <w:szCs w:val="28"/>
        </w:rPr>
      </w:pPr>
      <w:r w:rsidRPr="00572A14">
        <w:rPr>
          <w:sz w:val="28"/>
          <w:szCs w:val="28"/>
        </w:rPr>
        <w:t>7.5. Критерии для установления стимулирующих выплат главному бухгалтеру, бухгалтеру-кассиру</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FA5E26" w:rsidRDefault="001257FC" w:rsidP="00A31DE0">
            <w:pPr>
              <w:rPr>
                <w:sz w:val="28"/>
                <w:szCs w:val="28"/>
              </w:rPr>
            </w:pPr>
            <w:r w:rsidRPr="00FA5E26">
              <w:rPr>
                <w:sz w:val="28"/>
                <w:szCs w:val="28"/>
              </w:rPr>
              <w:t xml:space="preserve">За разработку  положений, </w:t>
            </w:r>
            <w:r>
              <w:rPr>
                <w:sz w:val="28"/>
                <w:szCs w:val="28"/>
              </w:rPr>
              <w:t>сдачу в срок бухгалтерской отчетности</w:t>
            </w:r>
          </w:p>
        </w:tc>
        <w:tc>
          <w:tcPr>
            <w:tcW w:w="2340" w:type="dxa"/>
          </w:tcPr>
          <w:p w:rsidR="001257FC" w:rsidRPr="00FA5E26" w:rsidRDefault="001257FC" w:rsidP="00A31DE0">
            <w:pPr>
              <w:jc w:val="center"/>
              <w:rPr>
                <w:sz w:val="28"/>
                <w:szCs w:val="28"/>
              </w:rPr>
            </w:pPr>
            <w:r>
              <w:rPr>
                <w:sz w:val="28"/>
                <w:szCs w:val="28"/>
              </w:rPr>
              <w:t>4</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FA5E26" w:rsidRDefault="001257FC" w:rsidP="00A31DE0">
            <w:pPr>
              <w:rPr>
                <w:sz w:val="28"/>
                <w:szCs w:val="28"/>
              </w:rPr>
            </w:pPr>
            <w:r w:rsidRPr="00FA5E26">
              <w:rPr>
                <w:sz w:val="28"/>
                <w:szCs w:val="28"/>
              </w:rPr>
              <w:t>Эффективное планирование и исполнение бюджета школы.</w:t>
            </w:r>
          </w:p>
        </w:tc>
        <w:tc>
          <w:tcPr>
            <w:tcW w:w="2340" w:type="dxa"/>
          </w:tcPr>
          <w:p w:rsidR="001257FC" w:rsidRPr="00FA5E26" w:rsidRDefault="001257FC" w:rsidP="00A31DE0">
            <w:pPr>
              <w:jc w:val="center"/>
              <w:rPr>
                <w:color w:val="FF0000"/>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3.</w:t>
            </w:r>
          </w:p>
        </w:tc>
        <w:tc>
          <w:tcPr>
            <w:tcW w:w="6424" w:type="dxa"/>
          </w:tcPr>
          <w:p w:rsidR="001257FC" w:rsidRPr="00FA5E26" w:rsidRDefault="001257FC" w:rsidP="00A31DE0">
            <w:pPr>
              <w:rPr>
                <w:sz w:val="28"/>
                <w:szCs w:val="28"/>
              </w:rPr>
            </w:pPr>
            <w:r w:rsidRPr="00FA5E26">
              <w:rPr>
                <w:sz w:val="28"/>
                <w:szCs w:val="28"/>
              </w:rPr>
              <w:t>Участие в разработке и осуществлении мероприятий, направленных на соблюдение финансовой дисциплины и рациональное использование ресурсов.</w:t>
            </w:r>
          </w:p>
        </w:tc>
        <w:tc>
          <w:tcPr>
            <w:tcW w:w="2340" w:type="dxa"/>
          </w:tcPr>
          <w:p w:rsidR="001257FC" w:rsidRPr="00FA5E26" w:rsidRDefault="001257FC" w:rsidP="00A31DE0">
            <w:pPr>
              <w:jc w:val="center"/>
              <w:rPr>
                <w:color w:val="FF0000"/>
                <w:sz w:val="28"/>
                <w:szCs w:val="28"/>
              </w:rPr>
            </w:pPr>
            <w:r>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 xml:space="preserve"> 4.</w:t>
            </w:r>
          </w:p>
        </w:tc>
        <w:tc>
          <w:tcPr>
            <w:tcW w:w="6424" w:type="dxa"/>
          </w:tcPr>
          <w:p w:rsidR="001257FC" w:rsidRPr="00FA5E26" w:rsidRDefault="001257FC" w:rsidP="00A31DE0">
            <w:pPr>
              <w:rPr>
                <w:sz w:val="28"/>
                <w:szCs w:val="28"/>
              </w:rPr>
            </w:pPr>
            <w:r w:rsidRPr="00FA5E26">
              <w:rPr>
                <w:sz w:val="28"/>
                <w:szCs w:val="28"/>
              </w:rPr>
              <w:t>Размещение информации на официальном сайте в сети интернет Сканирование документов</w:t>
            </w:r>
          </w:p>
        </w:tc>
        <w:tc>
          <w:tcPr>
            <w:tcW w:w="2340" w:type="dxa"/>
          </w:tcPr>
          <w:p w:rsidR="001257FC" w:rsidRPr="00FA5E26" w:rsidRDefault="001257FC" w:rsidP="00A31DE0">
            <w:pPr>
              <w:jc w:val="center"/>
              <w:rPr>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5.</w:t>
            </w:r>
          </w:p>
        </w:tc>
        <w:tc>
          <w:tcPr>
            <w:tcW w:w="6424" w:type="dxa"/>
          </w:tcPr>
          <w:p w:rsidR="001257FC" w:rsidRPr="00FA5E26" w:rsidRDefault="001257FC" w:rsidP="00A31DE0">
            <w:pPr>
              <w:rPr>
                <w:sz w:val="28"/>
                <w:szCs w:val="28"/>
              </w:rPr>
            </w:pPr>
            <w:r>
              <w:rPr>
                <w:sz w:val="28"/>
                <w:szCs w:val="28"/>
              </w:rPr>
              <w:t>За экономическую работу по осуществлению экономической деятельности Учреждения</w:t>
            </w:r>
          </w:p>
        </w:tc>
        <w:tc>
          <w:tcPr>
            <w:tcW w:w="2340" w:type="dxa"/>
          </w:tcPr>
          <w:p w:rsidR="001257FC" w:rsidRDefault="001257FC" w:rsidP="00A31DE0">
            <w:pPr>
              <w:jc w:val="center"/>
              <w:rPr>
                <w:sz w:val="28"/>
                <w:szCs w:val="28"/>
              </w:rPr>
            </w:pPr>
            <w:r>
              <w:rPr>
                <w:sz w:val="28"/>
                <w:szCs w:val="28"/>
              </w:rPr>
              <w:t>4</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6.</w:t>
            </w:r>
          </w:p>
        </w:tc>
        <w:tc>
          <w:tcPr>
            <w:tcW w:w="6424" w:type="dxa"/>
          </w:tcPr>
          <w:p w:rsidR="001257FC" w:rsidRPr="005D7025" w:rsidRDefault="001257FC" w:rsidP="00A31DE0">
            <w:pPr>
              <w:rPr>
                <w:sz w:val="28"/>
                <w:szCs w:val="28"/>
              </w:rPr>
            </w:pPr>
            <w:r w:rsidRPr="005D7025">
              <w:rPr>
                <w:sz w:val="28"/>
                <w:szCs w:val="28"/>
              </w:rPr>
              <w:t>Учет и контроль поступления и расходования бюджетных и внебюджетных средств</w:t>
            </w:r>
          </w:p>
        </w:tc>
        <w:tc>
          <w:tcPr>
            <w:tcW w:w="2340" w:type="dxa"/>
          </w:tcPr>
          <w:p w:rsidR="001257FC" w:rsidRDefault="001257FC" w:rsidP="00A31DE0">
            <w:pPr>
              <w:jc w:val="center"/>
              <w:rPr>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7.</w:t>
            </w:r>
          </w:p>
        </w:tc>
        <w:tc>
          <w:tcPr>
            <w:tcW w:w="6424" w:type="dxa"/>
          </w:tcPr>
          <w:p w:rsidR="001257FC" w:rsidRPr="00FA5E26" w:rsidRDefault="001257FC" w:rsidP="00A31DE0">
            <w:pPr>
              <w:rPr>
                <w:sz w:val="28"/>
                <w:szCs w:val="28"/>
              </w:rPr>
            </w:pPr>
            <w:r w:rsidRPr="00FA5E26">
              <w:rPr>
                <w:sz w:val="28"/>
                <w:szCs w:val="28"/>
              </w:rPr>
              <w:t>Отсутствие замечаний по использованию бюджетных и внебюджетных средств по итогам проверок, ревизий финансово-хозяйственной деятельности, анализа, статотчетной документации</w:t>
            </w:r>
          </w:p>
        </w:tc>
        <w:tc>
          <w:tcPr>
            <w:tcW w:w="2340" w:type="dxa"/>
          </w:tcPr>
          <w:p w:rsidR="001257FC" w:rsidRPr="00FA5E26" w:rsidRDefault="001257FC" w:rsidP="00A31DE0">
            <w:pPr>
              <w:jc w:val="center"/>
              <w:rPr>
                <w:sz w:val="28"/>
                <w:szCs w:val="28"/>
              </w:rPr>
            </w:pPr>
            <w:r>
              <w:rPr>
                <w:sz w:val="28"/>
                <w:szCs w:val="28"/>
              </w:rPr>
              <w:t>6</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8.</w:t>
            </w:r>
          </w:p>
        </w:tc>
        <w:tc>
          <w:tcPr>
            <w:tcW w:w="6424" w:type="dxa"/>
          </w:tcPr>
          <w:p w:rsidR="001257FC" w:rsidRPr="00FA5E26" w:rsidRDefault="001257FC" w:rsidP="00A31DE0">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A31DE0">
            <w:pPr>
              <w:jc w:val="center"/>
              <w:rPr>
                <w:sz w:val="28"/>
                <w:szCs w:val="28"/>
              </w:rPr>
            </w:pPr>
            <w:r>
              <w:rPr>
                <w:sz w:val="28"/>
                <w:szCs w:val="28"/>
              </w:rPr>
              <w:t>4</w:t>
            </w:r>
          </w:p>
        </w:tc>
      </w:tr>
    </w:tbl>
    <w:p w:rsidR="001257FC" w:rsidRDefault="001257FC" w:rsidP="006525B2">
      <w:pPr>
        <w:rPr>
          <w:b/>
          <w:bCs/>
          <w:sz w:val="28"/>
          <w:szCs w:val="28"/>
        </w:rPr>
      </w:pPr>
    </w:p>
    <w:p w:rsidR="001257FC" w:rsidRPr="00572A14" w:rsidRDefault="001257FC" w:rsidP="006525B2">
      <w:pPr>
        <w:jc w:val="center"/>
        <w:rPr>
          <w:sz w:val="28"/>
          <w:szCs w:val="28"/>
        </w:rPr>
      </w:pPr>
      <w:r w:rsidRPr="00572A14">
        <w:rPr>
          <w:sz w:val="28"/>
          <w:szCs w:val="28"/>
        </w:rPr>
        <w:t>7.6. Критерии для установления стимулирующих выплат учебно-вспомогательному персоналу: Документовед</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F32F1C" w:rsidRDefault="001257FC" w:rsidP="00A31DE0">
            <w:pPr>
              <w:rPr>
                <w:sz w:val="28"/>
                <w:szCs w:val="28"/>
              </w:rPr>
            </w:pPr>
            <w:r w:rsidRPr="00F32F1C">
              <w:rPr>
                <w:sz w:val="28"/>
                <w:szCs w:val="28"/>
              </w:rPr>
              <w:t>Своевременное и качественное предоставление отчетности</w:t>
            </w:r>
          </w:p>
        </w:tc>
        <w:tc>
          <w:tcPr>
            <w:tcW w:w="2340" w:type="dxa"/>
          </w:tcPr>
          <w:p w:rsidR="001257FC" w:rsidRPr="00F32F1C" w:rsidRDefault="001257FC" w:rsidP="00A31DE0">
            <w:pPr>
              <w:jc w:val="center"/>
              <w:rPr>
                <w:sz w:val="28"/>
                <w:szCs w:val="28"/>
              </w:rPr>
            </w:pPr>
            <w:r w:rsidRPr="00F32F1C">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FA5E26" w:rsidRDefault="001257FC" w:rsidP="00A31DE0">
            <w:pPr>
              <w:rPr>
                <w:sz w:val="28"/>
                <w:szCs w:val="28"/>
              </w:rPr>
            </w:pPr>
            <w:r w:rsidRPr="00FA5E26">
              <w:rPr>
                <w:sz w:val="28"/>
                <w:szCs w:val="28"/>
              </w:rPr>
              <w:t xml:space="preserve">за ведение документооборота с различными организациями, курьерский характер работ.   </w:t>
            </w:r>
          </w:p>
        </w:tc>
        <w:tc>
          <w:tcPr>
            <w:tcW w:w="2340" w:type="dxa"/>
          </w:tcPr>
          <w:p w:rsidR="001257FC" w:rsidRPr="00FA5E26" w:rsidRDefault="001257FC" w:rsidP="00A31DE0">
            <w:pPr>
              <w:jc w:val="center"/>
              <w:rPr>
                <w:color w:val="FF0000"/>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3.</w:t>
            </w:r>
          </w:p>
        </w:tc>
        <w:tc>
          <w:tcPr>
            <w:tcW w:w="6424" w:type="dxa"/>
          </w:tcPr>
          <w:p w:rsidR="001257FC" w:rsidRPr="00FA5E26" w:rsidRDefault="001257FC" w:rsidP="00A31DE0">
            <w:pPr>
              <w:rPr>
                <w:sz w:val="28"/>
                <w:szCs w:val="28"/>
              </w:rPr>
            </w:pPr>
            <w:r w:rsidRPr="00E00EA7">
              <w:rPr>
                <w:sz w:val="28"/>
                <w:szCs w:val="28"/>
              </w:rPr>
              <w:t>Освоение новых программ и технологий в современных социально – экономических условий</w:t>
            </w:r>
          </w:p>
        </w:tc>
        <w:tc>
          <w:tcPr>
            <w:tcW w:w="2340" w:type="dxa"/>
          </w:tcPr>
          <w:p w:rsidR="001257FC" w:rsidRDefault="001257FC" w:rsidP="00A31DE0">
            <w:pPr>
              <w:jc w:val="center"/>
              <w:rPr>
                <w:sz w:val="28"/>
                <w:szCs w:val="28"/>
              </w:rPr>
            </w:pPr>
            <w:r>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4.</w:t>
            </w:r>
          </w:p>
        </w:tc>
        <w:tc>
          <w:tcPr>
            <w:tcW w:w="6424" w:type="dxa"/>
          </w:tcPr>
          <w:p w:rsidR="001257FC" w:rsidRPr="00E00EA7" w:rsidRDefault="001257FC" w:rsidP="00A31DE0">
            <w:pPr>
              <w:rPr>
                <w:sz w:val="28"/>
                <w:szCs w:val="28"/>
              </w:rPr>
            </w:pPr>
            <w:r w:rsidRPr="00E00EA7">
              <w:rPr>
                <w:sz w:val="28"/>
                <w:szCs w:val="28"/>
              </w:rPr>
              <w:t>Отсутствие замечаний со стороны вышестоящих контроли</w:t>
            </w:r>
            <w:r>
              <w:rPr>
                <w:sz w:val="28"/>
                <w:szCs w:val="28"/>
              </w:rPr>
              <w:t>рующих и инспектирующих органов</w:t>
            </w:r>
          </w:p>
        </w:tc>
        <w:tc>
          <w:tcPr>
            <w:tcW w:w="2340" w:type="dxa"/>
          </w:tcPr>
          <w:p w:rsidR="001257FC" w:rsidRDefault="001257FC" w:rsidP="00A31DE0">
            <w:pPr>
              <w:jc w:val="center"/>
              <w:rPr>
                <w:sz w:val="28"/>
                <w:szCs w:val="28"/>
              </w:rPr>
            </w:pPr>
            <w:r>
              <w:rPr>
                <w:sz w:val="28"/>
                <w:szCs w:val="28"/>
              </w:rPr>
              <w:t>4</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5.</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E9137C">
            <w:pPr>
              <w:jc w:val="center"/>
              <w:rPr>
                <w:sz w:val="28"/>
                <w:szCs w:val="28"/>
              </w:rPr>
            </w:pPr>
            <w:r>
              <w:rPr>
                <w:sz w:val="28"/>
                <w:szCs w:val="28"/>
              </w:rPr>
              <w:t>3</w:t>
            </w:r>
          </w:p>
        </w:tc>
      </w:tr>
    </w:tbl>
    <w:p w:rsidR="001257FC" w:rsidRDefault="001257FC" w:rsidP="006525B2">
      <w:pPr>
        <w:jc w:val="center"/>
        <w:rPr>
          <w:sz w:val="28"/>
          <w:szCs w:val="28"/>
        </w:rPr>
      </w:pPr>
    </w:p>
    <w:p w:rsidR="001257FC" w:rsidRDefault="001257FC" w:rsidP="006525B2">
      <w:pPr>
        <w:jc w:val="center"/>
        <w:rPr>
          <w:sz w:val="28"/>
          <w:szCs w:val="28"/>
        </w:rPr>
      </w:pPr>
      <w:r w:rsidRPr="00572A14">
        <w:rPr>
          <w:sz w:val="28"/>
          <w:szCs w:val="28"/>
        </w:rPr>
        <w:t>7.7. Критерии для установления стимулирующих выплат учебно-вспомогательному персоналу: Библиотекарь</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trHeight w:val="1767"/>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FA5E26" w:rsidRDefault="001257FC" w:rsidP="00A31DE0">
            <w:pPr>
              <w:rPr>
                <w:sz w:val="28"/>
                <w:szCs w:val="28"/>
              </w:rPr>
            </w:pPr>
            <w:r w:rsidRPr="00FA5E26">
              <w:rPr>
                <w:sz w:val="28"/>
                <w:szCs w:val="28"/>
              </w:rPr>
              <w:t>Своевременное формирование общешкольного заказа на учебники, обеспеченность учебными изданиями к началу учебного года.</w:t>
            </w:r>
          </w:p>
        </w:tc>
        <w:tc>
          <w:tcPr>
            <w:tcW w:w="2340" w:type="dxa"/>
          </w:tcPr>
          <w:p w:rsidR="001257FC" w:rsidRPr="00FA5E26" w:rsidRDefault="001257FC" w:rsidP="00A31DE0">
            <w:pPr>
              <w:jc w:val="center"/>
              <w:rPr>
                <w:color w:val="FF0000"/>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FA5E26" w:rsidRDefault="001257FC" w:rsidP="00A31DE0">
            <w:pPr>
              <w:rPr>
                <w:sz w:val="28"/>
                <w:szCs w:val="28"/>
              </w:rPr>
            </w:pPr>
            <w:r w:rsidRPr="00FA5E26">
              <w:rPr>
                <w:sz w:val="28"/>
                <w:szCs w:val="28"/>
              </w:rPr>
              <w:t>Рейды по проверке сохранности учебников</w:t>
            </w:r>
          </w:p>
          <w:p w:rsidR="001257FC" w:rsidRPr="00FA5E26" w:rsidRDefault="001257FC" w:rsidP="00A31DE0">
            <w:pPr>
              <w:rPr>
                <w:sz w:val="28"/>
                <w:szCs w:val="28"/>
              </w:rPr>
            </w:pPr>
            <w:r w:rsidRPr="00FA5E26">
              <w:rPr>
                <w:sz w:val="28"/>
                <w:szCs w:val="28"/>
              </w:rPr>
              <w:t>Пропаганда бережного отношения к книге</w:t>
            </w:r>
          </w:p>
        </w:tc>
        <w:tc>
          <w:tcPr>
            <w:tcW w:w="2340" w:type="dxa"/>
          </w:tcPr>
          <w:p w:rsidR="001257FC" w:rsidRPr="00FA5E26" w:rsidRDefault="001257FC" w:rsidP="00A31DE0">
            <w:pPr>
              <w:jc w:val="center"/>
              <w:rPr>
                <w:color w:val="FF0000"/>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3.</w:t>
            </w:r>
          </w:p>
        </w:tc>
        <w:tc>
          <w:tcPr>
            <w:tcW w:w="6424" w:type="dxa"/>
          </w:tcPr>
          <w:p w:rsidR="001257FC" w:rsidRPr="00FA5E26" w:rsidRDefault="001257FC" w:rsidP="00A31DE0">
            <w:pPr>
              <w:rPr>
                <w:sz w:val="28"/>
                <w:szCs w:val="28"/>
              </w:rPr>
            </w:pPr>
            <w:r>
              <w:rPr>
                <w:sz w:val="28"/>
                <w:szCs w:val="28"/>
              </w:rPr>
              <w:t>Оформление тематических стендов</w:t>
            </w:r>
          </w:p>
        </w:tc>
        <w:tc>
          <w:tcPr>
            <w:tcW w:w="2340" w:type="dxa"/>
          </w:tcPr>
          <w:p w:rsidR="001257FC" w:rsidRPr="00FA5E26" w:rsidRDefault="001257FC" w:rsidP="00A31DE0">
            <w:pPr>
              <w:jc w:val="center"/>
              <w:rPr>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.4.</w:t>
            </w:r>
          </w:p>
        </w:tc>
        <w:tc>
          <w:tcPr>
            <w:tcW w:w="6424" w:type="dxa"/>
          </w:tcPr>
          <w:p w:rsidR="001257FC" w:rsidRDefault="001257FC" w:rsidP="00A31DE0">
            <w:pPr>
              <w:rPr>
                <w:sz w:val="28"/>
                <w:szCs w:val="28"/>
              </w:rPr>
            </w:pPr>
            <w:r>
              <w:rPr>
                <w:sz w:val="28"/>
                <w:szCs w:val="28"/>
              </w:rPr>
              <w:t xml:space="preserve">Оформление подписки на газеты и журналы для Учреждения и работников Учреждения </w:t>
            </w:r>
          </w:p>
        </w:tc>
        <w:tc>
          <w:tcPr>
            <w:tcW w:w="2340" w:type="dxa"/>
          </w:tcPr>
          <w:p w:rsidR="001257FC" w:rsidRPr="00FA5E26" w:rsidRDefault="001257FC" w:rsidP="00A31DE0">
            <w:pPr>
              <w:jc w:val="center"/>
              <w:rPr>
                <w:sz w:val="28"/>
                <w:szCs w:val="28"/>
              </w:rPr>
            </w:pPr>
            <w:r>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5.</w:t>
            </w:r>
          </w:p>
        </w:tc>
        <w:tc>
          <w:tcPr>
            <w:tcW w:w="6424" w:type="dxa"/>
          </w:tcPr>
          <w:p w:rsidR="001257FC" w:rsidRPr="00FA5E26" w:rsidRDefault="001257FC" w:rsidP="00A31DE0">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A31DE0">
            <w:pPr>
              <w:jc w:val="center"/>
              <w:rPr>
                <w:sz w:val="28"/>
                <w:szCs w:val="28"/>
              </w:rPr>
            </w:pPr>
            <w:r>
              <w:rPr>
                <w:sz w:val="28"/>
                <w:szCs w:val="28"/>
              </w:rPr>
              <w:t>3</w:t>
            </w:r>
          </w:p>
        </w:tc>
      </w:tr>
    </w:tbl>
    <w:p w:rsidR="001257FC" w:rsidRPr="00807CF8" w:rsidRDefault="001257FC" w:rsidP="006525B2">
      <w:pPr>
        <w:jc w:val="center"/>
        <w:rPr>
          <w:b/>
          <w:bCs/>
        </w:rPr>
      </w:pPr>
    </w:p>
    <w:p w:rsidR="001257FC" w:rsidRDefault="001257FC" w:rsidP="006525B2">
      <w:pPr>
        <w:jc w:val="center"/>
        <w:rPr>
          <w:sz w:val="28"/>
          <w:szCs w:val="28"/>
        </w:rPr>
      </w:pPr>
      <w:r w:rsidRPr="00572A14">
        <w:rPr>
          <w:sz w:val="28"/>
          <w:szCs w:val="28"/>
        </w:rPr>
        <w:t>7.8. Критерии для установления стимулирующих выплат учебно-вспомогательному персоналу: Костюмер</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trHeight w:val="1767"/>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BB3332" w:rsidRDefault="001257FC" w:rsidP="00A31DE0">
            <w:pPr>
              <w:rPr>
                <w:sz w:val="28"/>
                <w:szCs w:val="28"/>
              </w:rPr>
            </w:pPr>
            <w:r w:rsidRPr="00BB3332">
              <w:rPr>
                <w:sz w:val="28"/>
                <w:szCs w:val="28"/>
              </w:rPr>
              <w:t>Творческий подход к разработке моделей сценической одежды, подбору тканей для пошива костюмов.</w:t>
            </w:r>
          </w:p>
        </w:tc>
        <w:tc>
          <w:tcPr>
            <w:tcW w:w="2340" w:type="dxa"/>
          </w:tcPr>
          <w:p w:rsidR="001257FC" w:rsidRPr="00BB3332" w:rsidRDefault="001257FC" w:rsidP="00A31DE0">
            <w:pPr>
              <w:jc w:val="center"/>
              <w:rPr>
                <w:sz w:val="28"/>
                <w:szCs w:val="28"/>
              </w:rPr>
            </w:pPr>
            <w:r w:rsidRPr="00BB3332">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E00EA7" w:rsidRDefault="001257FC" w:rsidP="00E9137C">
            <w:pPr>
              <w:rPr>
                <w:sz w:val="28"/>
                <w:szCs w:val="28"/>
              </w:rPr>
            </w:pPr>
            <w:r w:rsidRPr="00E00EA7">
              <w:rPr>
                <w:sz w:val="28"/>
                <w:szCs w:val="28"/>
              </w:rPr>
              <w:t xml:space="preserve"> Разработка, дизайн и пошив  костюмов для детей и взрослых</w:t>
            </w:r>
          </w:p>
        </w:tc>
        <w:tc>
          <w:tcPr>
            <w:tcW w:w="2340" w:type="dxa"/>
          </w:tcPr>
          <w:p w:rsidR="001257FC" w:rsidRDefault="001257FC" w:rsidP="00E9137C">
            <w:pPr>
              <w:jc w:val="center"/>
              <w:rPr>
                <w:sz w:val="28"/>
                <w:szCs w:val="28"/>
              </w:rPr>
            </w:pPr>
            <w:r>
              <w:rPr>
                <w:sz w:val="28"/>
                <w:szCs w:val="28"/>
              </w:rPr>
              <w:t>5</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3.</w:t>
            </w:r>
          </w:p>
        </w:tc>
        <w:tc>
          <w:tcPr>
            <w:tcW w:w="6424" w:type="dxa"/>
          </w:tcPr>
          <w:p w:rsidR="001257FC" w:rsidRPr="00FA5E26" w:rsidRDefault="001257FC" w:rsidP="00E9137C">
            <w:pPr>
              <w:rPr>
                <w:sz w:val="28"/>
                <w:szCs w:val="28"/>
              </w:rPr>
            </w:pPr>
            <w:r w:rsidRPr="00FA5E26">
              <w:rPr>
                <w:sz w:val="28"/>
                <w:szCs w:val="28"/>
              </w:rPr>
              <w:t>Большой объем  выполняемой работы, оперативность в исполнении заказа.</w:t>
            </w:r>
          </w:p>
        </w:tc>
        <w:tc>
          <w:tcPr>
            <w:tcW w:w="2340" w:type="dxa"/>
          </w:tcPr>
          <w:p w:rsidR="001257FC" w:rsidRPr="00FA5E26" w:rsidRDefault="001257FC" w:rsidP="00E9137C">
            <w:pPr>
              <w:jc w:val="center"/>
              <w:rPr>
                <w:color w:val="FF0000"/>
                <w:sz w:val="28"/>
                <w:szCs w:val="28"/>
              </w:rPr>
            </w:pPr>
            <w:r>
              <w:rPr>
                <w:sz w:val="28"/>
                <w:szCs w:val="28"/>
              </w:rPr>
              <w:t>10</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4.</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E9137C">
            <w:pPr>
              <w:jc w:val="center"/>
              <w:rPr>
                <w:sz w:val="28"/>
                <w:szCs w:val="28"/>
              </w:rPr>
            </w:pPr>
            <w:r>
              <w:rPr>
                <w:sz w:val="28"/>
                <w:szCs w:val="28"/>
              </w:rPr>
              <w:t>3</w:t>
            </w:r>
          </w:p>
        </w:tc>
      </w:tr>
    </w:tbl>
    <w:p w:rsidR="001257FC" w:rsidRPr="00807CF8" w:rsidRDefault="001257FC" w:rsidP="006525B2">
      <w:pPr>
        <w:jc w:val="both"/>
        <w:rPr>
          <w:b/>
          <w:bCs/>
        </w:rPr>
      </w:pPr>
    </w:p>
    <w:p w:rsidR="001257FC" w:rsidRDefault="001257FC" w:rsidP="006525B2">
      <w:pPr>
        <w:jc w:val="center"/>
        <w:rPr>
          <w:sz w:val="28"/>
          <w:szCs w:val="28"/>
        </w:rPr>
      </w:pPr>
      <w:r w:rsidRPr="00572A14">
        <w:rPr>
          <w:sz w:val="28"/>
          <w:szCs w:val="28"/>
        </w:rPr>
        <w:t>7.9. Критерии для установления стимулирующих выплат обслуживающему персоналу: Рабочий по комплексному обслуживанию и ремонту здания</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trHeight w:val="1610"/>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FA5E26" w:rsidRDefault="001257FC" w:rsidP="00A31DE0">
            <w:pPr>
              <w:rPr>
                <w:sz w:val="28"/>
                <w:szCs w:val="28"/>
              </w:rPr>
            </w:pPr>
            <w:r w:rsidRPr="00FA5E26">
              <w:rPr>
                <w:sz w:val="28"/>
                <w:szCs w:val="28"/>
              </w:rPr>
              <w:t>Активное участие в благоустройстве, озеленении, уборке</w:t>
            </w:r>
            <w:r>
              <w:rPr>
                <w:sz w:val="28"/>
                <w:szCs w:val="28"/>
              </w:rPr>
              <w:t xml:space="preserve"> территории  Учреждения</w:t>
            </w:r>
            <w:r w:rsidRPr="00FA5E26">
              <w:rPr>
                <w:sz w:val="28"/>
                <w:szCs w:val="28"/>
              </w:rPr>
              <w:t>.</w:t>
            </w:r>
          </w:p>
        </w:tc>
        <w:tc>
          <w:tcPr>
            <w:tcW w:w="2340" w:type="dxa"/>
          </w:tcPr>
          <w:p w:rsidR="001257FC" w:rsidRPr="00FA5E26" w:rsidRDefault="001257FC" w:rsidP="00A31DE0">
            <w:pPr>
              <w:jc w:val="center"/>
              <w:rPr>
                <w:color w:val="FF0000"/>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D50167" w:rsidRDefault="001257FC" w:rsidP="00A31DE0">
            <w:pPr>
              <w:rPr>
                <w:color w:val="FF0000"/>
                <w:sz w:val="28"/>
                <w:szCs w:val="28"/>
              </w:rPr>
            </w:pPr>
            <w:r w:rsidRPr="00FA5E26">
              <w:rPr>
                <w:sz w:val="28"/>
                <w:szCs w:val="28"/>
              </w:rPr>
              <w:t>Проведение регулярного м</w:t>
            </w:r>
            <w:r>
              <w:rPr>
                <w:sz w:val="28"/>
                <w:szCs w:val="28"/>
              </w:rPr>
              <w:t xml:space="preserve">елкого ремонта </w:t>
            </w:r>
            <w:r w:rsidRPr="00FA5E26">
              <w:rPr>
                <w:sz w:val="28"/>
                <w:szCs w:val="28"/>
              </w:rPr>
              <w:t xml:space="preserve"> учеб</w:t>
            </w:r>
            <w:r>
              <w:rPr>
                <w:sz w:val="28"/>
                <w:szCs w:val="28"/>
              </w:rPr>
              <w:t>ных и вспомогательных помещений,</w:t>
            </w:r>
            <w:r w:rsidRPr="00FA5E26">
              <w:rPr>
                <w:sz w:val="28"/>
                <w:szCs w:val="28"/>
              </w:rPr>
              <w:t xml:space="preserve"> мелкого ремонта  школьной мебели</w:t>
            </w:r>
            <w:r>
              <w:rPr>
                <w:sz w:val="28"/>
                <w:szCs w:val="28"/>
              </w:rPr>
              <w:t>.</w:t>
            </w:r>
          </w:p>
        </w:tc>
        <w:tc>
          <w:tcPr>
            <w:tcW w:w="2340" w:type="dxa"/>
          </w:tcPr>
          <w:p w:rsidR="001257FC" w:rsidRPr="00A1544B" w:rsidRDefault="001257FC" w:rsidP="00A31DE0">
            <w:pPr>
              <w:jc w:val="center"/>
              <w:rPr>
                <w:sz w:val="28"/>
                <w:szCs w:val="28"/>
              </w:rPr>
            </w:pPr>
            <w:r>
              <w:rPr>
                <w:sz w:val="28"/>
                <w:szCs w:val="28"/>
              </w:rPr>
              <w:t>3</w:t>
            </w:r>
          </w:p>
        </w:tc>
      </w:tr>
      <w:tr w:rsidR="001257FC" w:rsidRPr="00D50167">
        <w:trPr>
          <w:jc w:val="center"/>
        </w:trPr>
        <w:tc>
          <w:tcPr>
            <w:tcW w:w="704" w:type="dxa"/>
          </w:tcPr>
          <w:p w:rsidR="001257FC" w:rsidRPr="00FA5E26" w:rsidRDefault="001257FC" w:rsidP="00A31DE0">
            <w:pPr>
              <w:jc w:val="center"/>
              <w:rPr>
                <w:sz w:val="28"/>
                <w:szCs w:val="28"/>
              </w:rPr>
            </w:pPr>
            <w:r w:rsidRPr="00FA5E26">
              <w:rPr>
                <w:sz w:val="28"/>
                <w:szCs w:val="28"/>
              </w:rPr>
              <w:t>3.</w:t>
            </w:r>
          </w:p>
        </w:tc>
        <w:tc>
          <w:tcPr>
            <w:tcW w:w="6424" w:type="dxa"/>
          </w:tcPr>
          <w:p w:rsidR="001257FC" w:rsidRPr="0025218B" w:rsidRDefault="001257FC" w:rsidP="00E9137C">
            <w:pPr>
              <w:ind w:right="435"/>
              <w:jc w:val="both"/>
              <w:rPr>
                <w:sz w:val="28"/>
                <w:szCs w:val="28"/>
              </w:rPr>
            </w:pPr>
            <w:r w:rsidRPr="0025218B">
              <w:rPr>
                <w:sz w:val="28"/>
                <w:szCs w:val="28"/>
              </w:rPr>
              <w:t>Устранение аварийных ситуаций</w:t>
            </w:r>
          </w:p>
        </w:tc>
        <w:tc>
          <w:tcPr>
            <w:tcW w:w="2340" w:type="dxa"/>
          </w:tcPr>
          <w:p w:rsidR="001257FC" w:rsidRDefault="001257FC" w:rsidP="00E9137C">
            <w:pPr>
              <w:jc w:val="center"/>
              <w:rPr>
                <w:sz w:val="28"/>
                <w:szCs w:val="28"/>
              </w:rPr>
            </w:pPr>
            <w:r>
              <w:rPr>
                <w:sz w:val="28"/>
                <w:szCs w:val="28"/>
              </w:rPr>
              <w:t>5</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4.</w:t>
            </w:r>
          </w:p>
        </w:tc>
        <w:tc>
          <w:tcPr>
            <w:tcW w:w="6424" w:type="dxa"/>
          </w:tcPr>
          <w:p w:rsidR="001257FC" w:rsidRPr="0025218B" w:rsidRDefault="001257FC" w:rsidP="00E9137C">
            <w:pPr>
              <w:ind w:right="435"/>
              <w:jc w:val="both"/>
              <w:rPr>
                <w:sz w:val="28"/>
                <w:szCs w:val="28"/>
              </w:rPr>
            </w:pPr>
            <w:r w:rsidRPr="0025218B">
              <w:rPr>
                <w:sz w:val="28"/>
                <w:szCs w:val="28"/>
              </w:rPr>
              <w:t>Поддержание рабочего состояния сантехнического оборудования, выполнение дополнительного объема работы (замена и ремонт);</w:t>
            </w:r>
          </w:p>
        </w:tc>
        <w:tc>
          <w:tcPr>
            <w:tcW w:w="2340" w:type="dxa"/>
          </w:tcPr>
          <w:p w:rsidR="001257FC" w:rsidRDefault="001257FC" w:rsidP="00E9137C">
            <w:pPr>
              <w:jc w:val="center"/>
              <w:rPr>
                <w:sz w:val="28"/>
                <w:szCs w:val="28"/>
              </w:rPr>
            </w:pPr>
            <w:r>
              <w:rPr>
                <w:sz w:val="28"/>
                <w:szCs w:val="28"/>
              </w:rPr>
              <w:t>3</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5.</w:t>
            </w:r>
          </w:p>
        </w:tc>
        <w:tc>
          <w:tcPr>
            <w:tcW w:w="6424" w:type="dxa"/>
          </w:tcPr>
          <w:p w:rsidR="001257FC" w:rsidRPr="00BB3332" w:rsidRDefault="001257FC" w:rsidP="00E9137C">
            <w:pPr>
              <w:ind w:right="435"/>
              <w:jc w:val="both"/>
              <w:rPr>
                <w:sz w:val="28"/>
                <w:szCs w:val="28"/>
              </w:rPr>
            </w:pPr>
            <w:r w:rsidRPr="00BB3332">
              <w:rPr>
                <w:sz w:val="28"/>
                <w:szCs w:val="28"/>
              </w:rPr>
              <w:t>Отсутствие фактов нарушения трудовой дисциплины, создания конфликтных ситуаций, проявления неуважительного отношения к учащимся, родителям (законным представителям), работникам Учреждения</w:t>
            </w:r>
          </w:p>
        </w:tc>
        <w:tc>
          <w:tcPr>
            <w:tcW w:w="2340" w:type="dxa"/>
          </w:tcPr>
          <w:p w:rsidR="001257FC" w:rsidRPr="00BB3332" w:rsidRDefault="001257FC" w:rsidP="00E9137C">
            <w:pPr>
              <w:jc w:val="center"/>
              <w:rPr>
                <w:sz w:val="28"/>
                <w:szCs w:val="28"/>
              </w:rPr>
            </w:pPr>
            <w:r w:rsidRPr="00BB3332">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6.</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E9137C">
            <w:pPr>
              <w:jc w:val="center"/>
              <w:rPr>
                <w:sz w:val="28"/>
                <w:szCs w:val="28"/>
              </w:rPr>
            </w:pPr>
            <w:r>
              <w:rPr>
                <w:sz w:val="28"/>
                <w:szCs w:val="28"/>
              </w:rPr>
              <w:t>3</w:t>
            </w:r>
          </w:p>
        </w:tc>
      </w:tr>
    </w:tbl>
    <w:p w:rsidR="001257FC" w:rsidRDefault="001257FC" w:rsidP="006525B2">
      <w:pPr>
        <w:jc w:val="center"/>
        <w:rPr>
          <w:sz w:val="28"/>
          <w:szCs w:val="28"/>
        </w:rPr>
      </w:pPr>
    </w:p>
    <w:p w:rsidR="001257FC" w:rsidRPr="00572A14" w:rsidRDefault="001257FC" w:rsidP="006525B2">
      <w:pPr>
        <w:jc w:val="center"/>
        <w:rPr>
          <w:sz w:val="28"/>
          <w:szCs w:val="28"/>
        </w:rPr>
      </w:pPr>
      <w:r w:rsidRPr="00572A14">
        <w:rPr>
          <w:sz w:val="28"/>
          <w:szCs w:val="28"/>
        </w:rPr>
        <w:t>7.10. Критерии для установления стимулирующих выплат обслуживающему персоналу: Уборщики служебных помещений</w:t>
      </w:r>
    </w:p>
    <w:p w:rsidR="001257FC" w:rsidRPr="00FA5E26" w:rsidRDefault="001257FC" w:rsidP="006525B2">
      <w:pPr>
        <w:jc w:val="center"/>
        <w:rPr>
          <w:b/>
          <w:bCs/>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trHeight w:val="1767"/>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9345F0" w:rsidRDefault="001257FC" w:rsidP="00A31DE0">
            <w:pPr>
              <w:jc w:val="center"/>
              <w:rPr>
                <w:color w:val="FF0000"/>
                <w:sz w:val="28"/>
                <w:szCs w:val="28"/>
              </w:rPr>
            </w:pPr>
            <w:r w:rsidRPr="00BB3332">
              <w:rPr>
                <w:sz w:val="28"/>
                <w:szCs w:val="28"/>
              </w:rPr>
              <w:t>1</w:t>
            </w:r>
            <w:r w:rsidRPr="009345F0">
              <w:rPr>
                <w:color w:val="FF0000"/>
                <w:sz w:val="28"/>
                <w:szCs w:val="28"/>
              </w:rPr>
              <w:t>.</w:t>
            </w:r>
          </w:p>
        </w:tc>
        <w:tc>
          <w:tcPr>
            <w:tcW w:w="6424" w:type="dxa"/>
          </w:tcPr>
          <w:p w:rsidR="001257FC" w:rsidRPr="00FA5E26" w:rsidRDefault="001257FC" w:rsidP="00E9137C">
            <w:pPr>
              <w:rPr>
                <w:sz w:val="28"/>
                <w:szCs w:val="28"/>
              </w:rPr>
            </w:pPr>
            <w:r w:rsidRPr="00FA5E26">
              <w:rPr>
                <w:sz w:val="28"/>
                <w:szCs w:val="28"/>
              </w:rPr>
              <w:t>Активное участие в благоустройстве, озеленении, уборке т</w:t>
            </w:r>
            <w:r>
              <w:rPr>
                <w:sz w:val="28"/>
                <w:szCs w:val="28"/>
              </w:rPr>
              <w:t>ерритории У</w:t>
            </w:r>
            <w:r w:rsidRPr="00FA5E26">
              <w:rPr>
                <w:sz w:val="28"/>
                <w:szCs w:val="28"/>
              </w:rPr>
              <w:t>чреждения</w:t>
            </w:r>
          </w:p>
        </w:tc>
        <w:tc>
          <w:tcPr>
            <w:tcW w:w="2340" w:type="dxa"/>
          </w:tcPr>
          <w:p w:rsidR="001257FC" w:rsidRPr="00FA5E26" w:rsidRDefault="001257FC" w:rsidP="00E9137C">
            <w:pPr>
              <w:jc w:val="center"/>
              <w:rPr>
                <w:color w:val="FF0000"/>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2.</w:t>
            </w:r>
          </w:p>
        </w:tc>
        <w:tc>
          <w:tcPr>
            <w:tcW w:w="6424" w:type="dxa"/>
          </w:tcPr>
          <w:p w:rsidR="001257FC" w:rsidRPr="00FA5E26" w:rsidRDefault="001257FC" w:rsidP="00E9137C">
            <w:pPr>
              <w:ind w:right="435"/>
              <w:jc w:val="both"/>
              <w:rPr>
                <w:sz w:val="28"/>
                <w:szCs w:val="28"/>
              </w:rPr>
            </w:pPr>
            <w:r w:rsidRPr="00FA5E26">
              <w:rPr>
                <w:sz w:val="28"/>
                <w:szCs w:val="28"/>
              </w:rPr>
              <w:t>Проведение регулярного ме</w:t>
            </w:r>
            <w:r>
              <w:rPr>
                <w:sz w:val="28"/>
                <w:szCs w:val="28"/>
              </w:rPr>
              <w:t xml:space="preserve">лкого ремонта  </w:t>
            </w:r>
            <w:r w:rsidRPr="00FA5E26">
              <w:rPr>
                <w:sz w:val="28"/>
                <w:szCs w:val="28"/>
              </w:rPr>
              <w:t>учебных и вспомогательных помещений.</w:t>
            </w:r>
          </w:p>
        </w:tc>
        <w:tc>
          <w:tcPr>
            <w:tcW w:w="2340" w:type="dxa"/>
          </w:tcPr>
          <w:p w:rsidR="001257FC" w:rsidRPr="00FA5E26" w:rsidRDefault="001257FC" w:rsidP="00E9137C">
            <w:pPr>
              <w:jc w:val="center"/>
              <w:rPr>
                <w:color w:val="FF0000"/>
                <w:sz w:val="28"/>
                <w:szCs w:val="28"/>
              </w:rPr>
            </w:pPr>
            <w:r>
              <w:rPr>
                <w:sz w:val="28"/>
                <w:szCs w:val="28"/>
              </w:rPr>
              <w:t>4</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3.</w:t>
            </w:r>
          </w:p>
        </w:tc>
        <w:tc>
          <w:tcPr>
            <w:tcW w:w="6424" w:type="dxa"/>
          </w:tcPr>
          <w:p w:rsidR="001257FC" w:rsidRPr="00FA5E26" w:rsidRDefault="001257FC" w:rsidP="00E9137C">
            <w:pPr>
              <w:ind w:right="435"/>
              <w:jc w:val="both"/>
              <w:rPr>
                <w:sz w:val="28"/>
                <w:szCs w:val="28"/>
              </w:rPr>
            </w:pPr>
            <w:r w:rsidRPr="00FA5E26">
              <w:rPr>
                <w:sz w:val="28"/>
                <w:szCs w:val="28"/>
              </w:rPr>
              <w:t>Отсутствие фактов нарушения трудовой дисциплины, создания конфликтных ситуаций, проявления неуважительного отношения к учащимся, родителям (законным представителям), работникам Учреждения</w:t>
            </w:r>
          </w:p>
        </w:tc>
        <w:tc>
          <w:tcPr>
            <w:tcW w:w="2340" w:type="dxa"/>
          </w:tcPr>
          <w:p w:rsidR="001257FC" w:rsidRPr="00FA5E26" w:rsidRDefault="001257FC" w:rsidP="00E9137C">
            <w:pPr>
              <w:jc w:val="center"/>
              <w:rPr>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4.</w:t>
            </w:r>
          </w:p>
        </w:tc>
        <w:tc>
          <w:tcPr>
            <w:tcW w:w="6424" w:type="dxa"/>
          </w:tcPr>
          <w:p w:rsidR="001257FC" w:rsidRPr="0025218B" w:rsidRDefault="001257FC" w:rsidP="00E9137C">
            <w:pPr>
              <w:ind w:right="435"/>
              <w:jc w:val="both"/>
              <w:rPr>
                <w:sz w:val="28"/>
                <w:szCs w:val="28"/>
              </w:rPr>
            </w:pPr>
            <w:r w:rsidRPr="0025218B">
              <w:rPr>
                <w:sz w:val="28"/>
                <w:szCs w:val="28"/>
              </w:rPr>
              <w:t>Внесение рациональных предложений по благоустройству помещения</w:t>
            </w:r>
          </w:p>
        </w:tc>
        <w:tc>
          <w:tcPr>
            <w:tcW w:w="2340" w:type="dxa"/>
          </w:tcPr>
          <w:p w:rsidR="001257FC" w:rsidRPr="00FA5E26" w:rsidRDefault="001257FC" w:rsidP="00E9137C">
            <w:pPr>
              <w:jc w:val="center"/>
              <w:rPr>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5.</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E9137C">
            <w:pPr>
              <w:jc w:val="center"/>
              <w:rPr>
                <w:sz w:val="28"/>
                <w:szCs w:val="28"/>
              </w:rPr>
            </w:pPr>
            <w:r>
              <w:rPr>
                <w:sz w:val="28"/>
                <w:szCs w:val="28"/>
              </w:rPr>
              <w:t>3</w:t>
            </w:r>
          </w:p>
        </w:tc>
      </w:tr>
    </w:tbl>
    <w:p w:rsidR="001257FC" w:rsidRDefault="001257FC" w:rsidP="006525B2">
      <w:pPr>
        <w:jc w:val="center"/>
        <w:rPr>
          <w:sz w:val="28"/>
          <w:szCs w:val="28"/>
        </w:rPr>
      </w:pPr>
    </w:p>
    <w:p w:rsidR="001257FC" w:rsidRDefault="001257FC" w:rsidP="006525B2">
      <w:pPr>
        <w:jc w:val="center"/>
        <w:rPr>
          <w:sz w:val="28"/>
          <w:szCs w:val="28"/>
        </w:rPr>
      </w:pPr>
      <w:r w:rsidRPr="00572A14">
        <w:rPr>
          <w:sz w:val="28"/>
          <w:szCs w:val="28"/>
        </w:rPr>
        <w:t xml:space="preserve">7.11. Критерии для установления стимулирующих выплат обслуживающему персоналу: </w:t>
      </w:r>
      <w:r w:rsidRPr="00A31DE0">
        <w:rPr>
          <w:sz w:val="28"/>
          <w:szCs w:val="28"/>
        </w:rPr>
        <w:t xml:space="preserve">вахтер </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trHeight w:val="1767"/>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FA5E26" w:rsidRDefault="001257FC" w:rsidP="00E9137C">
            <w:pPr>
              <w:rPr>
                <w:sz w:val="28"/>
                <w:szCs w:val="28"/>
              </w:rPr>
            </w:pPr>
            <w:r w:rsidRPr="00FA5E26">
              <w:rPr>
                <w:sz w:val="28"/>
                <w:szCs w:val="28"/>
              </w:rPr>
              <w:t>Активное участие в благоустройстве, озеленении, уборке т</w:t>
            </w:r>
            <w:r>
              <w:rPr>
                <w:sz w:val="28"/>
                <w:szCs w:val="28"/>
              </w:rPr>
              <w:t>ерритории У</w:t>
            </w:r>
            <w:r w:rsidRPr="00FA5E26">
              <w:rPr>
                <w:sz w:val="28"/>
                <w:szCs w:val="28"/>
              </w:rPr>
              <w:t>чреждения</w:t>
            </w:r>
          </w:p>
        </w:tc>
        <w:tc>
          <w:tcPr>
            <w:tcW w:w="2340" w:type="dxa"/>
          </w:tcPr>
          <w:p w:rsidR="001257FC" w:rsidRPr="00FA5E26" w:rsidRDefault="001257FC" w:rsidP="00E9137C">
            <w:pPr>
              <w:jc w:val="center"/>
              <w:rPr>
                <w:color w:val="FF0000"/>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2.</w:t>
            </w:r>
          </w:p>
        </w:tc>
        <w:tc>
          <w:tcPr>
            <w:tcW w:w="6424" w:type="dxa"/>
          </w:tcPr>
          <w:p w:rsidR="001257FC" w:rsidRPr="00FA5E26" w:rsidRDefault="001257FC" w:rsidP="00E9137C">
            <w:pPr>
              <w:ind w:right="435"/>
              <w:jc w:val="both"/>
              <w:rPr>
                <w:sz w:val="28"/>
                <w:szCs w:val="28"/>
              </w:rPr>
            </w:pPr>
            <w:r w:rsidRPr="00FA5E26">
              <w:rPr>
                <w:sz w:val="28"/>
                <w:szCs w:val="28"/>
              </w:rPr>
              <w:t>Проведение регулярного ме</w:t>
            </w:r>
            <w:r>
              <w:rPr>
                <w:sz w:val="28"/>
                <w:szCs w:val="28"/>
              </w:rPr>
              <w:t xml:space="preserve">лкого ремонта  </w:t>
            </w:r>
            <w:r w:rsidRPr="00FA5E26">
              <w:rPr>
                <w:sz w:val="28"/>
                <w:szCs w:val="28"/>
              </w:rPr>
              <w:t>учебных и вспомогательных помещений.</w:t>
            </w:r>
          </w:p>
        </w:tc>
        <w:tc>
          <w:tcPr>
            <w:tcW w:w="2340" w:type="dxa"/>
          </w:tcPr>
          <w:p w:rsidR="001257FC" w:rsidRPr="00FA5E26" w:rsidRDefault="001257FC" w:rsidP="00E9137C">
            <w:pPr>
              <w:jc w:val="center"/>
              <w:rPr>
                <w:color w:val="FF0000"/>
                <w:sz w:val="28"/>
                <w:szCs w:val="28"/>
              </w:rPr>
            </w:pPr>
            <w:r>
              <w:rPr>
                <w:sz w:val="28"/>
                <w:szCs w:val="28"/>
              </w:rPr>
              <w:t>4</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3</w:t>
            </w:r>
            <w:r w:rsidRPr="00FA5E26">
              <w:rPr>
                <w:sz w:val="28"/>
                <w:szCs w:val="28"/>
              </w:rPr>
              <w:t>.</w:t>
            </w:r>
          </w:p>
        </w:tc>
        <w:tc>
          <w:tcPr>
            <w:tcW w:w="6424" w:type="dxa"/>
          </w:tcPr>
          <w:p w:rsidR="001257FC" w:rsidRPr="00FA5E26" w:rsidRDefault="001257FC" w:rsidP="00E9137C">
            <w:pPr>
              <w:ind w:right="435"/>
              <w:jc w:val="both"/>
              <w:rPr>
                <w:sz w:val="28"/>
                <w:szCs w:val="28"/>
              </w:rPr>
            </w:pPr>
            <w:r w:rsidRPr="00FA5E26">
              <w:rPr>
                <w:sz w:val="28"/>
                <w:szCs w:val="28"/>
              </w:rPr>
              <w:t>Отсутствие фактов нарушения трудовой дисциплины, создания конфликтных ситуаций, проявления неуважительного отношения к учащимся, родителям (законным представителям), работникам Учреждения</w:t>
            </w:r>
          </w:p>
        </w:tc>
        <w:tc>
          <w:tcPr>
            <w:tcW w:w="2340" w:type="dxa"/>
          </w:tcPr>
          <w:p w:rsidR="001257FC" w:rsidRPr="00FA5E26" w:rsidRDefault="001257FC" w:rsidP="00E9137C">
            <w:pPr>
              <w:jc w:val="center"/>
              <w:rPr>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4</w:t>
            </w:r>
            <w:r w:rsidRPr="00FA5E26">
              <w:rPr>
                <w:sz w:val="28"/>
                <w:szCs w:val="28"/>
              </w:rPr>
              <w:t>.</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E9137C">
            <w:pPr>
              <w:jc w:val="center"/>
              <w:rPr>
                <w:sz w:val="28"/>
                <w:szCs w:val="28"/>
              </w:rPr>
            </w:pPr>
            <w:r>
              <w:rPr>
                <w:sz w:val="28"/>
                <w:szCs w:val="28"/>
              </w:rPr>
              <w:t>3</w:t>
            </w:r>
          </w:p>
        </w:tc>
      </w:tr>
    </w:tbl>
    <w:p w:rsidR="001257FC" w:rsidRDefault="001257FC" w:rsidP="006525B2">
      <w:pPr>
        <w:jc w:val="center"/>
        <w:rPr>
          <w:sz w:val="28"/>
          <w:szCs w:val="28"/>
        </w:rPr>
      </w:pPr>
    </w:p>
    <w:p w:rsidR="001257FC" w:rsidRDefault="001257FC" w:rsidP="006525B2">
      <w:pPr>
        <w:jc w:val="center"/>
        <w:rPr>
          <w:sz w:val="28"/>
          <w:szCs w:val="28"/>
        </w:rPr>
      </w:pPr>
      <w:r w:rsidRPr="00572A14">
        <w:rPr>
          <w:sz w:val="28"/>
          <w:szCs w:val="28"/>
        </w:rPr>
        <w:t>7.12. Критерии для установления стимулирующих выплат обслуживающему персоналу: Сторож</w:t>
      </w:r>
    </w:p>
    <w:p w:rsidR="001257FC" w:rsidRPr="00572A14" w:rsidRDefault="001257FC" w:rsidP="006525B2">
      <w:pPr>
        <w:jc w:val="center"/>
        <w:rPr>
          <w:sz w:val="28"/>
          <w:szCs w:val="28"/>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4"/>
        <w:gridCol w:w="6424"/>
        <w:gridCol w:w="2340"/>
      </w:tblGrid>
      <w:tr w:rsidR="001257FC" w:rsidRPr="00FA5E26">
        <w:trPr>
          <w:trHeight w:val="1605"/>
          <w:jc w:val="center"/>
        </w:trPr>
        <w:tc>
          <w:tcPr>
            <w:tcW w:w="704" w:type="dxa"/>
          </w:tcPr>
          <w:p w:rsidR="001257FC" w:rsidRPr="00FA5E26" w:rsidRDefault="001257FC" w:rsidP="00A31DE0">
            <w:pPr>
              <w:jc w:val="center"/>
              <w:rPr>
                <w:sz w:val="28"/>
                <w:szCs w:val="28"/>
              </w:rPr>
            </w:pPr>
            <w:r w:rsidRPr="00FA5E26">
              <w:rPr>
                <w:sz w:val="28"/>
                <w:szCs w:val="28"/>
              </w:rPr>
              <w:t>№ п/п</w:t>
            </w:r>
          </w:p>
        </w:tc>
        <w:tc>
          <w:tcPr>
            <w:tcW w:w="6424" w:type="dxa"/>
          </w:tcPr>
          <w:p w:rsidR="001257FC" w:rsidRPr="00FA5E26" w:rsidRDefault="001257FC" w:rsidP="00A31DE0">
            <w:pPr>
              <w:jc w:val="center"/>
              <w:rPr>
                <w:sz w:val="28"/>
                <w:szCs w:val="28"/>
              </w:rPr>
            </w:pPr>
            <w:r w:rsidRPr="00FA5E26">
              <w:rPr>
                <w:sz w:val="28"/>
                <w:szCs w:val="28"/>
              </w:rPr>
              <w:t>Критерии для установления стимулирующих выплат</w:t>
            </w:r>
          </w:p>
        </w:tc>
        <w:tc>
          <w:tcPr>
            <w:tcW w:w="2340" w:type="dxa"/>
          </w:tcPr>
          <w:p w:rsidR="001257FC" w:rsidRPr="00FA5E26" w:rsidRDefault="001257FC" w:rsidP="00A31DE0">
            <w:pPr>
              <w:jc w:val="center"/>
              <w:rPr>
                <w:sz w:val="28"/>
                <w:szCs w:val="28"/>
              </w:rPr>
            </w:pPr>
            <w:r w:rsidRPr="00FA5E26">
              <w:rPr>
                <w:sz w:val="28"/>
                <w:szCs w:val="28"/>
              </w:rPr>
              <w:t xml:space="preserve">выплаты стимулирующего характера (в </w:t>
            </w:r>
            <w:r>
              <w:rPr>
                <w:sz w:val="28"/>
                <w:szCs w:val="28"/>
              </w:rPr>
              <w:t>баллах)</w:t>
            </w:r>
          </w:p>
        </w:tc>
      </w:tr>
      <w:tr w:rsidR="001257FC" w:rsidRPr="00FA5E26">
        <w:trPr>
          <w:jc w:val="center"/>
        </w:trPr>
        <w:tc>
          <w:tcPr>
            <w:tcW w:w="704" w:type="dxa"/>
          </w:tcPr>
          <w:p w:rsidR="001257FC" w:rsidRPr="00FA5E26" w:rsidRDefault="001257FC" w:rsidP="00A31DE0">
            <w:pPr>
              <w:jc w:val="center"/>
              <w:rPr>
                <w:sz w:val="28"/>
                <w:szCs w:val="28"/>
              </w:rPr>
            </w:pPr>
            <w:r w:rsidRPr="00FA5E26">
              <w:rPr>
                <w:sz w:val="28"/>
                <w:szCs w:val="28"/>
              </w:rPr>
              <w:t>1.</w:t>
            </w:r>
          </w:p>
        </w:tc>
        <w:tc>
          <w:tcPr>
            <w:tcW w:w="6424" w:type="dxa"/>
          </w:tcPr>
          <w:p w:rsidR="001257FC" w:rsidRPr="00051A84" w:rsidRDefault="001257FC" w:rsidP="00E9137C">
            <w:pPr>
              <w:rPr>
                <w:sz w:val="28"/>
                <w:szCs w:val="28"/>
              </w:rPr>
            </w:pPr>
            <w:r w:rsidRPr="00051A84">
              <w:rPr>
                <w:sz w:val="28"/>
                <w:szCs w:val="28"/>
              </w:rPr>
              <w:t>Своевременное реагирование сторожа на возникающие чрезвычайные ситуации в Учреждении  и на территории.</w:t>
            </w:r>
          </w:p>
        </w:tc>
        <w:tc>
          <w:tcPr>
            <w:tcW w:w="2340" w:type="dxa"/>
          </w:tcPr>
          <w:p w:rsidR="001257FC" w:rsidRPr="00FA5E26" w:rsidRDefault="001257FC" w:rsidP="00E9137C">
            <w:pPr>
              <w:jc w:val="center"/>
              <w:rPr>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2.</w:t>
            </w:r>
          </w:p>
        </w:tc>
        <w:tc>
          <w:tcPr>
            <w:tcW w:w="6424" w:type="dxa"/>
          </w:tcPr>
          <w:p w:rsidR="001257FC" w:rsidRPr="00051A84" w:rsidRDefault="001257FC" w:rsidP="00E9137C">
            <w:pPr>
              <w:rPr>
                <w:sz w:val="28"/>
                <w:szCs w:val="28"/>
              </w:rPr>
            </w:pPr>
            <w:r w:rsidRPr="00051A84">
              <w:rPr>
                <w:sz w:val="28"/>
                <w:szCs w:val="28"/>
              </w:rPr>
              <w:t>Активное участие в благоустройстве, озеленении, уборке территории Учреждения</w:t>
            </w:r>
          </w:p>
        </w:tc>
        <w:tc>
          <w:tcPr>
            <w:tcW w:w="2340" w:type="dxa"/>
          </w:tcPr>
          <w:p w:rsidR="001257FC" w:rsidRPr="00FA5E26" w:rsidRDefault="001257FC" w:rsidP="00E9137C">
            <w:pPr>
              <w:jc w:val="center"/>
              <w:rPr>
                <w:color w:val="FF0000"/>
                <w:sz w:val="28"/>
                <w:szCs w:val="28"/>
              </w:rPr>
            </w:pPr>
            <w:r>
              <w:rPr>
                <w:sz w:val="28"/>
                <w:szCs w:val="28"/>
              </w:rPr>
              <w:t>2</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3.</w:t>
            </w:r>
          </w:p>
        </w:tc>
        <w:tc>
          <w:tcPr>
            <w:tcW w:w="6424" w:type="dxa"/>
          </w:tcPr>
          <w:p w:rsidR="001257FC" w:rsidRPr="00051A84" w:rsidRDefault="001257FC" w:rsidP="00E9137C">
            <w:pPr>
              <w:ind w:right="435"/>
              <w:jc w:val="both"/>
              <w:rPr>
                <w:sz w:val="28"/>
                <w:szCs w:val="28"/>
              </w:rPr>
            </w:pPr>
            <w:r w:rsidRPr="00051A84">
              <w:rPr>
                <w:sz w:val="28"/>
                <w:szCs w:val="28"/>
              </w:rPr>
              <w:t>Проведение регулярного мелкого ремонта  учебных и вспомогательных помещений.</w:t>
            </w:r>
          </w:p>
        </w:tc>
        <w:tc>
          <w:tcPr>
            <w:tcW w:w="2340" w:type="dxa"/>
          </w:tcPr>
          <w:p w:rsidR="001257FC" w:rsidRPr="00FA5E26" w:rsidRDefault="001257FC" w:rsidP="00E9137C">
            <w:pPr>
              <w:jc w:val="center"/>
              <w:rPr>
                <w:color w:val="FF0000"/>
                <w:sz w:val="28"/>
                <w:szCs w:val="28"/>
              </w:rPr>
            </w:pPr>
            <w:r>
              <w:rPr>
                <w:sz w:val="28"/>
                <w:szCs w:val="28"/>
              </w:rPr>
              <w:t>4</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4</w:t>
            </w:r>
            <w:r w:rsidRPr="00FA5E26">
              <w:rPr>
                <w:sz w:val="28"/>
                <w:szCs w:val="28"/>
              </w:rPr>
              <w:t>.</w:t>
            </w:r>
          </w:p>
        </w:tc>
        <w:tc>
          <w:tcPr>
            <w:tcW w:w="6424" w:type="dxa"/>
          </w:tcPr>
          <w:p w:rsidR="001257FC" w:rsidRPr="00FA5E26" w:rsidRDefault="001257FC" w:rsidP="00E9137C">
            <w:pPr>
              <w:ind w:right="435"/>
              <w:jc w:val="both"/>
              <w:rPr>
                <w:sz w:val="28"/>
                <w:szCs w:val="28"/>
              </w:rPr>
            </w:pPr>
            <w:r w:rsidRPr="00FA5E26">
              <w:rPr>
                <w:sz w:val="28"/>
                <w:szCs w:val="28"/>
              </w:rPr>
              <w:t>Отсутствие фактов нарушения трудовой дисциплины, создания конфликтных ситуаций, проявления неуважительного отношения к учащимся, родителям (законным представителям), работникам Учреждения</w:t>
            </w:r>
          </w:p>
        </w:tc>
        <w:tc>
          <w:tcPr>
            <w:tcW w:w="2340" w:type="dxa"/>
          </w:tcPr>
          <w:p w:rsidR="001257FC" w:rsidRPr="00FA5E26" w:rsidRDefault="001257FC" w:rsidP="00E9137C">
            <w:pPr>
              <w:jc w:val="center"/>
              <w:rPr>
                <w:sz w:val="28"/>
                <w:szCs w:val="28"/>
              </w:rPr>
            </w:pPr>
            <w:r>
              <w:rPr>
                <w:sz w:val="28"/>
                <w:szCs w:val="28"/>
              </w:rPr>
              <w:t>1</w:t>
            </w:r>
          </w:p>
        </w:tc>
      </w:tr>
      <w:tr w:rsidR="001257FC" w:rsidRPr="00FA5E26">
        <w:trPr>
          <w:jc w:val="center"/>
        </w:trPr>
        <w:tc>
          <w:tcPr>
            <w:tcW w:w="704" w:type="dxa"/>
          </w:tcPr>
          <w:p w:rsidR="001257FC" w:rsidRPr="00FA5E26" w:rsidRDefault="001257FC" w:rsidP="00A31DE0">
            <w:pPr>
              <w:jc w:val="center"/>
              <w:rPr>
                <w:sz w:val="28"/>
                <w:szCs w:val="28"/>
              </w:rPr>
            </w:pPr>
            <w:r>
              <w:rPr>
                <w:sz w:val="28"/>
                <w:szCs w:val="28"/>
              </w:rPr>
              <w:t>5</w:t>
            </w:r>
            <w:r w:rsidRPr="00FA5E26">
              <w:rPr>
                <w:sz w:val="28"/>
                <w:szCs w:val="28"/>
              </w:rPr>
              <w:t>.</w:t>
            </w:r>
          </w:p>
        </w:tc>
        <w:tc>
          <w:tcPr>
            <w:tcW w:w="6424" w:type="dxa"/>
          </w:tcPr>
          <w:p w:rsidR="001257FC" w:rsidRPr="00FA5E26" w:rsidRDefault="001257FC" w:rsidP="00E9137C">
            <w:pPr>
              <w:rPr>
                <w:sz w:val="28"/>
                <w:szCs w:val="28"/>
              </w:rPr>
            </w:pPr>
            <w:r>
              <w:rPr>
                <w:sz w:val="28"/>
                <w:szCs w:val="28"/>
              </w:rPr>
              <w:t xml:space="preserve">Стимулирование   к  профессиональным праздникам, по итогам полугодия, года                          </w:t>
            </w:r>
          </w:p>
        </w:tc>
        <w:tc>
          <w:tcPr>
            <w:tcW w:w="2340" w:type="dxa"/>
          </w:tcPr>
          <w:p w:rsidR="001257FC" w:rsidRDefault="001257FC" w:rsidP="00E9137C">
            <w:pPr>
              <w:jc w:val="center"/>
              <w:rPr>
                <w:sz w:val="28"/>
                <w:szCs w:val="28"/>
              </w:rPr>
            </w:pPr>
            <w:r>
              <w:rPr>
                <w:sz w:val="28"/>
                <w:szCs w:val="28"/>
              </w:rPr>
              <w:t>3</w:t>
            </w:r>
          </w:p>
        </w:tc>
      </w:tr>
    </w:tbl>
    <w:p w:rsidR="001257FC" w:rsidRDefault="001257FC" w:rsidP="006525B2">
      <w:pPr>
        <w:jc w:val="center"/>
        <w:rPr>
          <w:sz w:val="24"/>
          <w:szCs w:val="24"/>
        </w:rPr>
      </w:pPr>
    </w:p>
    <w:p w:rsidR="001257FC" w:rsidRDefault="001257FC" w:rsidP="006525B2">
      <w:pPr>
        <w:jc w:val="center"/>
        <w:rPr>
          <w:sz w:val="24"/>
          <w:szCs w:val="24"/>
        </w:rPr>
      </w:pPr>
    </w:p>
    <w:p w:rsidR="001257FC" w:rsidRDefault="001257FC" w:rsidP="00291555">
      <w:pPr>
        <w:jc w:val="both"/>
        <w:rPr>
          <w:sz w:val="28"/>
          <w:szCs w:val="28"/>
        </w:rPr>
      </w:pPr>
      <w:r>
        <w:rPr>
          <w:sz w:val="28"/>
          <w:szCs w:val="28"/>
        </w:rPr>
        <w:t>7.13.Критерии для установления стимулирующих выплат сотрудникам в абсолютных величинах:</w:t>
      </w:r>
    </w:p>
    <w:p w:rsidR="001257FC" w:rsidRDefault="001257FC" w:rsidP="00291555">
      <w:pPr>
        <w:jc w:val="both"/>
        <w:rPr>
          <w:sz w:val="28"/>
          <w:szCs w:val="28"/>
        </w:rPr>
      </w:pPr>
      <w:r>
        <w:rPr>
          <w:sz w:val="28"/>
          <w:szCs w:val="28"/>
        </w:rPr>
        <w:t>- за оформление документации с использование компьютерных технологий заместителю директора по УВР – в размере 1500 рублей;</w:t>
      </w:r>
    </w:p>
    <w:p w:rsidR="001257FC" w:rsidRDefault="001257FC" w:rsidP="00291555">
      <w:pPr>
        <w:jc w:val="both"/>
        <w:rPr>
          <w:sz w:val="28"/>
          <w:szCs w:val="28"/>
        </w:rPr>
      </w:pPr>
      <w:r>
        <w:rPr>
          <w:sz w:val="28"/>
          <w:szCs w:val="28"/>
        </w:rPr>
        <w:t>- за  ведение электронного документооборота информационно – аналитической базы образовательного процесса заместителю директора по УВР –  в размере 1500 рублей;</w:t>
      </w:r>
    </w:p>
    <w:p w:rsidR="001257FC" w:rsidRDefault="001257FC" w:rsidP="00291555">
      <w:pPr>
        <w:jc w:val="both"/>
        <w:rPr>
          <w:sz w:val="28"/>
          <w:szCs w:val="28"/>
        </w:rPr>
      </w:pPr>
      <w:r>
        <w:rPr>
          <w:sz w:val="28"/>
          <w:szCs w:val="28"/>
        </w:rPr>
        <w:t>- за использование в работе Интернет-ресурсов и работу с нормативно-правовой базой заместителю директора по УВР – в размере  1500 рублей;</w:t>
      </w:r>
    </w:p>
    <w:p w:rsidR="001257FC" w:rsidRDefault="001257FC" w:rsidP="00291555">
      <w:pPr>
        <w:jc w:val="both"/>
        <w:rPr>
          <w:sz w:val="28"/>
          <w:szCs w:val="28"/>
        </w:rPr>
      </w:pPr>
      <w:r>
        <w:rPr>
          <w:sz w:val="28"/>
          <w:szCs w:val="28"/>
        </w:rPr>
        <w:t>- за использование в работе Интернет-ресурсов и работу с нормативно-правовой базой заместителю директора по методической работе – в размере  1500 рублей;</w:t>
      </w:r>
    </w:p>
    <w:p w:rsidR="001257FC" w:rsidRDefault="001257FC" w:rsidP="00291555">
      <w:pPr>
        <w:jc w:val="both"/>
        <w:rPr>
          <w:sz w:val="28"/>
          <w:szCs w:val="28"/>
        </w:rPr>
      </w:pPr>
      <w:r>
        <w:rPr>
          <w:sz w:val="28"/>
          <w:szCs w:val="28"/>
        </w:rPr>
        <w:t>- за выполнение обязанностей ответственной по охране труда заместителю директора по АХЧ – в размере 2000 рублей;</w:t>
      </w:r>
    </w:p>
    <w:p w:rsidR="001257FC" w:rsidRDefault="001257FC" w:rsidP="00291555">
      <w:pPr>
        <w:jc w:val="both"/>
        <w:rPr>
          <w:sz w:val="28"/>
          <w:szCs w:val="28"/>
        </w:rPr>
      </w:pPr>
      <w:r>
        <w:rPr>
          <w:sz w:val="28"/>
          <w:szCs w:val="28"/>
        </w:rPr>
        <w:t xml:space="preserve">- за выполнение экономических расчетов и рациональное планирование  финансово-хозяйственной деятельности школы главному бухгалтеру – в размере 4000 рублей; </w:t>
      </w:r>
    </w:p>
    <w:p w:rsidR="001257FC" w:rsidRDefault="001257FC" w:rsidP="00291555">
      <w:pPr>
        <w:jc w:val="both"/>
        <w:rPr>
          <w:sz w:val="28"/>
          <w:szCs w:val="28"/>
        </w:rPr>
      </w:pPr>
      <w:r>
        <w:rPr>
          <w:sz w:val="28"/>
          <w:szCs w:val="28"/>
        </w:rPr>
        <w:t>- за организацию, ведение и хранение документации по кадрам документоведу – в размере 1000 рублей.</w:t>
      </w:r>
    </w:p>
    <w:p w:rsidR="001257FC" w:rsidRDefault="001257FC" w:rsidP="00291555">
      <w:pPr>
        <w:jc w:val="both"/>
        <w:rPr>
          <w:sz w:val="28"/>
          <w:szCs w:val="28"/>
        </w:rPr>
      </w:pPr>
      <w:r>
        <w:rPr>
          <w:sz w:val="28"/>
          <w:szCs w:val="28"/>
        </w:rPr>
        <w:t xml:space="preserve">- в виду отсутствия в штатном расписании штатной единицы «Дворник»  за уборку территории школы сторожам – в размере 1000 рублей. </w:t>
      </w:r>
    </w:p>
    <w:p w:rsidR="001257FC" w:rsidRDefault="001257FC" w:rsidP="00291555">
      <w:pPr>
        <w:jc w:val="both"/>
        <w:rPr>
          <w:sz w:val="28"/>
          <w:szCs w:val="28"/>
        </w:rPr>
      </w:pPr>
      <w:r>
        <w:rPr>
          <w:sz w:val="28"/>
          <w:szCs w:val="28"/>
        </w:rPr>
        <w:t xml:space="preserve">- за координацию учебно-методической и внеклассной работы отделения преподавателю – в размере 1000 рублей; </w:t>
      </w:r>
    </w:p>
    <w:p w:rsidR="001257FC" w:rsidRDefault="001257FC" w:rsidP="00291555">
      <w:pPr>
        <w:jc w:val="both"/>
        <w:rPr>
          <w:sz w:val="28"/>
          <w:szCs w:val="28"/>
        </w:rPr>
      </w:pPr>
      <w:r>
        <w:rPr>
          <w:sz w:val="28"/>
          <w:szCs w:val="28"/>
        </w:rPr>
        <w:t>- за организацию учебно-воспитательного процесса в классах с контингентом учащихся от 10 и выше человек преподавателю – в размере 500 рублей;</w:t>
      </w:r>
    </w:p>
    <w:p w:rsidR="001257FC" w:rsidRDefault="001257FC" w:rsidP="00291555">
      <w:pPr>
        <w:jc w:val="both"/>
        <w:rPr>
          <w:sz w:val="28"/>
          <w:szCs w:val="28"/>
        </w:rPr>
      </w:pPr>
    </w:p>
    <w:p w:rsidR="001257FC" w:rsidRDefault="001257FC" w:rsidP="00291555">
      <w:pPr>
        <w:jc w:val="both"/>
        <w:rPr>
          <w:sz w:val="28"/>
          <w:szCs w:val="28"/>
        </w:rPr>
      </w:pPr>
      <w:r>
        <w:rPr>
          <w:sz w:val="28"/>
          <w:szCs w:val="28"/>
        </w:rPr>
        <w:t>7.14. Критерии для установления стимулирующих выплат педагогическим работникам (преподаватели) и концертмейстерам в абсолютных величинах:</w:t>
      </w:r>
    </w:p>
    <w:p w:rsidR="001257FC" w:rsidRDefault="001257FC" w:rsidP="00291555">
      <w:pPr>
        <w:jc w:val="both"/>
        <w:rPr>
          <w:sz w:val="28"/>
          <w:szCs w:val="28"/>
        </w:rPr>
      </w:pPr>
    </w:p>
    <w:tbl>
      <w:tblPr>
        <w:tblW w:w="9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6408"/>
        <w:gridCol w:w="2766"/>
      </w:tblGrid>
      <w:tr w:rsidR="001257FC" w:rsidTr="00291555">
        <w:trPr>
          <w:jc w:val="center"/>
        </w:trPr>
        <w:tc>
          <w:tcPr>
            <w:tcW w:w="720" w:type="dxa"/>
          </w:tcPr>
          <w:p w:rsidR="001257FC" w:rsidRDefault="001257FC">
            <w:pPr>
              <w:jc w:val="center"/>
              <w:rPr>
                <w:sz w:val="28"/>
                <w:szCs w:val="28"/>
              </w:rPr>
            </w:pPr>
            <w:r>
              <w:rPr>
                <w:sz w:val="28"/>
                <w:szCs w:val="28"/>
              </w:rPr>
              <w:t>№ п/п</w:t>
            </w:r>
          </w:p>
        </w:tc>
        <w:tc>
          <w:tcPr>
            <w:tcW w:w="6408" w:type="dxa"/>
          </w:tcPr>
          <w:p w:rsidR="001257FC" w:rsidRDefault="001257FC">
            <w:pPr>
              <w:jc w:val="center"/>
              <w:rPr>
                <w:sz w:val="28"/>
                <w:szCs w:val="28"/>
              </w:rPr>
            </w:pPr>
            <w:r>
              <w:rPr>
                <w:sz w:val="28"/>
                <w:szCs w:val="28"/>
              </w:rPr>
              <w:t>Критерии для установления стимулирующих выплат</w:t>
            </w:r>
          </w:p>
        </w:tc>
        <w:tc>
          <w:tcPr>
            <w:tcW w:w="2766" w:type="dxa"/>
          </w:tcPr>
          <w:p w:rsidR="001257FC" w:rsidRDefault="001257FC">
            <w:pPr>
              <w:jc w:val="center"/>
              <w:rPr>
                <w:sz w:val="28"/>
                <w:szCs w:val="28"/>
              </w:rPr>
            </w:pPr>
            <w:r>
              <w:rPr>
                <w:sz w:val="28"/>
                <w:szCs w:val="28"/>
              </w:rPr>
              <w:t xml:space="preserve">выплаты стимулирующего характера </w:t>
            </w:r>
          </w:p>
          <w:p w:rsidR="001257FC" w:rsidRDefault="001257FC">
            <w:pPr>
              <w:jc w:val="center"/>
              <w:rPr>
                <w:sz w:val="28"/>
                <w:szCs w:val="28"/>
              </w:rPr>
            </w:pPr>
            <w:r>
              <w:rPr>
                <w:sz w:val="28"/>
                <w:szCs w:val="28"/>
              </w:rPr>
              <w:t>(в абсолютных величинах)</w:t>
            </w:r>
          </w:p>
        </w:tc>
      </w:tr>
      <w:tr w:rsidR="001257FC" w:rsidTr="00291555">
        <w:trPr>
          <w:jc w:val="center"/>
        </w:trPr>
        <w:tc>
          <w:tcPr>
            <w:tcW w:w="720" w:type="dxa"/>
          </w:tcPr>
          <w:p w:rsidR="001257FC" w:rsidRDefault="001257FC">
            <w:pPr>
              <w:jc w:val="center"/>
              <w:rPr>
                <w:sz w:val="28"/>
                <w:szCs w:val="28"/>
              </w:rPr>
            </w:pPr>
            <w:r>
              <w:rPr>
                <w:sz w:val="28"/>
                <w:szCs w:val="28"/>
              </w:rPr>
              <w:t>1.</w:t>
            </w:r>
          </w:p>
        </w:tc>
        <w:tc>
          <w:tcPr>
            <w:tcW w:w="6408" w:type="dxa"/>
          </w:tcPr>
          <w:p w:rsidR="001257FC" w:rsidRDefault="001257FC">
            <w:pPr>
              <w:rPr>
                <w:sz w:val="28"/>
                <w:szCs w:val="28"/>
              </w:rPr>
            </w:pPr>
            <w:r>
              <w:rPr>
                <w:sz w:val="28"/>
                <w:szCs w:val="28"/>
              </w:rPr>
              <w:t xml:space="preserve">Подготовка победителей и призеров  конкурсов, фестивалей и других творческих соревнований на международном уровне: </w:t>
            </w:r>
          </w:p>
          <w:p w:rsidR="001257FC" w:rsidRDefault="001257FC">
            <w:pPr>
              <w:rPr>
                <w:sz w:val="28"/>
                <w:szCs w:val="28"/>
              </w:rPr>
            </w:pPr>
          </w:p>
        </w:tc>
        <w:tc>
          <w:tcPr>
            <w:tcW w:w="2766" w:type="dxa"/>
          </w:tcPr>
          <w:p w:rsidR="001257FC" w:rsidRDefault="001257FC">
            <w:pPr>
              <w:rPr>
                <w:sz w:val="28"/>
                <w:szCs w:val="28"/>
              </w:rPr>
            </w:pPr>
            <w:r>
              <w:rPr>
                <w:sz w:val="28"/>
                <w:szCs w:val="28"/>
                <w:lang w:val="en-US"/>
              </w:rPr>
              <w:t>I</w:t>
            </w:r>
            <w:r>
              <w:rPr>
                <w:sz w:val="28"/>
                <w:szCs w:val="28"/>
              </w:rPr>
              <w:t xml:space="preserve"> место –     3000                                     </w:t>
            </w:r>
            <w:r>
              <w:rPr>
                <w:sz w:val="28"/>
                <w:szCs w:val="28"/>
                <w:lang w:val="en-US"/>
              </w:rPr>
              <w:t>II</w:t>
            </w:r>
            <w:r>
              <w:rPr>
                <w:sz w:val="28"/>
                <w:szCs w:val="28"/>
              </w:rPr>
              <w:t xml:space="preserve"> и </w:t>
            </w:r>
            <w:r>
              <w:rPr>
                <w:sz w:val="28"/>
                <w:szCs w:val="28"/>
                <w:lang w:val="en-US"/>
              </w:rPr>
              <w:t>III</w:t>
            </w:r>
            <w:r>
              <w:rPr>
                <w:sz w:val="28"/>
                <w:szCs w:val="28"/>
              </w:rPr>
              <w:t xml:space="preserve"> место –  2000                                   </w:t>
            </w:r>
            <w:r>
              <w:rPr>
                <w:sz w:val="28"/>
                <w:szCs w:val="28"/>
                <w:lang w:val="en-US"/>
              </w:rPr>
              <w:t>IV</w:t>
            </w:r>
            <w:r>
              <w:rPr>
                <w:sz w:val="28"/>
                <w:szCs w:val="28"/>
              </w:rPr>
              <w:t xml:space="preserve"> место –   1000</w:t>
            </w:r>
          </w:p>
        </w:tc>
      </w:tr>
      <w:tr w:rsidR="001257FC" w:rsidTr="00291555">
        <w:trPr>
          <w:jc w:val="center"/>
        </w:trPr>
        <w:tc>
          <w:tcPr>
            <w:tcW w:w="720" w:type="dxa"/>
          </w:tcPr>
          <w:p w:rsidR="001257FC" w:rsidRDefault="001257FC">
            <w:pPr>
              <w:jc w:val="center"/>
              <w:rPr>
                <w:sz w:val="28"/>
                <w:szCs w:val="28"/>
              </w:rPr>
            </w:pPr>
            <w:r>
              <w:rPr>
                <w:sz w:val="28"/>
                <w:szCs w:val="28"/>
              </w:rPr>
              <w:t>2.</w:t>
            </w:r>
          </w:p>
        </w:tc>
        <w:tc>
          <w:tcPr>
            <w:tcW w:w="6408" w:type="dxa"/>
          </w:tcPr>
          <w:p w:rsidR="001257FC" w:rsidRDefault="001257FC">
            <w:pPr>
              <w:rPr>
                <w:sz w:val="28"/>
                <w:szCs w:val="28"/>
              </w:rPr>
            </w:pPr>
            <w:r>
              <w:rPr>
                <w:sz w:val="28"/>
                <w:szCs w:val="28"/>
              </w:rPr>
              <w:t xml:space="preserve">Подготовка победителей и призеров  конкурсов, фестивалей и других творческих соревнований на всероссийском уровне: </w:t>
            </w:r>
          </w:p>
          <w:p w:rsidR="001257FC" w:rsidRDefault="001257FC">
            <w:pPr>
              <w:rPr>
                <w:sz w:val="28"/>
                <w:szCs w:val="28"/>
              </w:rPr>
            </w:pPr>
          </w:p>
        </w:tc>
        <w:tc>
          <w:tcPr>
            <w:tcW w:w="2766" w:type="dxa"/>
          </w:tcPr>
          <w:p w:rsidR="001257FC" w:rsidRDefault="001257FC">
            <w:pPr>
              <w:rPr>
                <w:sz w:val="28"/>
                <w:szCs w:val="28"/>
              </w:rPr>
            </w:pPr>
            <w:r>
              <w:rPr>
                <w:sz w:val="28"/>
                <w:szCs w:val="28"/>
                <w:lang w:val="en-US"/>
              </w:rPr>
              <w:t>I</w:t>
            </w:r>
            <w:r>
              <w:rPr>
                <w:sz w:val="28"/>
                <w:szCs w:val="28"/>
              </w:rPr>
              <w:t xml:space="preserve"> место –     2000                                    </w:t>
            </w:r>
            <w:r>
              <w:rPr>
                <w:sz w:val="28"/>
                <w:szCs w:val="28"/>
                <w:lang w:val="en-US"/>
              </w:rPr>
              <w:t>II</w:t>
            </w:r>
            <w:r>
              <w:rPr>
                <w:sz w:val="28"/>
                <w:szCs w:val="28"/>
              </w:rPr>
              <w:t xml:space="preserve"> и </w:t>
            </w:r>
            <w:r>
              <w:rPr>
                <w:sz w:val="28"/>
                <w:szCs w:val="28"/>
                <w:lang w:val="en-US"/>
              </w:rPr>
              <w:t>III</w:t>
            </w:r>
            <w:r>
              <w:rPr>
                <w:sz w:val="28"/>
                <w:szCs w:val="28"/>
              </w:rPr>
              <w:t xml:space="preserve"> место – 1500                                                     </w:t>
            </w:r>
            <w:r>
              <w:rPr>
                <w:sz w:val="28"/>
                <w:szCs w:val="28"/>
                <w:lang w:val="en-US"/>
              </w:rPr>
              <w:t>IV</w:t>
            </w:r>
            <w:r>
              <w:rPr>
                <w:sz w:val="28"/>
                <w:szCs w:val="28"/>
              </w:rPr>
              <w:t xml:space="preserve"> место –    1000</w:t>
            </w:r>
          </w:p>
        </w:tc>
      </w:tr>
      <w:tr w:rsidR="001257FC" w:rsidTr="00291555">
        <w:trPr>
          <w:jc w:val="center"/>
        </w:trPr>
        <w:tc>
          <w:tcPr>
            <w:tcW w:w="720" w:type="dxa"/>
          </w:tcPr>
          <w:p w:rsidR="001257FC" w:rsidRDefault="001257FC">
            <w:pPr>
              <w:jc w:val="center"/>
              <w:rPr>
                <w:sz w:val="28"/>
                <w:szCs w:val="28"/>
              </w:rPr>
            </w:pPr>
            <w:r>
              <w:rPr>
                <w:sz w:val="28"/>
                <w:szCs w:val="28"/>
              </w:rPr>
              <w:t>3.</w:t>
            </w:r>
          </w:p>
        </w:tc>
        <w:tc>
          <w:tcPr>
            <w:tcW w:w="6408" w:type="dxa"/>
          </w:tcPr>
          <w:p w:rsidR="001257FC" w:rsidRPr="0049596D" w:rsidRDefault="001257FC" w:rsidP="00844690">
            <w:pPr>
              <w:rPr>
                <w:sz w:val="28"/>
                <w:szCs w:val="28"/>
              </w:rPr>
            </w:pPr>
            <w:r w:rsidRPr="0049596D">
              <w:rPr>
                <w:sz w:val="28"/>
                <w:szCs w:val="28"/>
              </w:rPr>
              <w:t xml:space="preserve">Подготовка победителей и призеров  конкурсов, фестивалей и других творческих соревнований на республиканском уровне: </w:t>
            </w:r>
          </w:p>
          <w:p w:rsidR="001257FC" w:rsidRPr="0049596D" w:rsidRDefault="001257FC" w:rsidP="00844690">
            <w:pPr>
              <w:rPr>
                <w:sz w:val="28"/>
                <w:szCs w:val="28"/>
              </w:rPr>
            </w:pPr>
          </w:p>
        </w:tc>
        <w:tc>
          <w:tcPr>
            <w:tcW w:w="2766" w:type="dxa"/>
          </w:tcPr>
          <w:p w:rsidR="001257FC" w:rsidRPr="0049596D" w:rsidRDefault="001257FC" w:rsidP="00844690">
            <w:pPr>
              <w:rPr>
                <w:sz w:val="28"/>
                <w:szCs w:val="28"/>
              </w:rPr>
            </w:pPr>
            <w:r w:rsidRPr="0049596D">
              <w:rPr>
                <w:sz w:val="28"/>
                <w:szCs w:val="28"/>
                <w:lang w:val="en-US"/>
              </w:rPr>
              <w:t>I</w:t>
            </w:r>
            <w:r w:rsidRPr="0049596D">
              <w:rPr>
                <w:sz w:val="28"/>
                <w:szCs w:val="28"/>
              </w:rPr>
              <w:t xml:space="preserve"> место –     1500                                    </w:t>
            </w:r>
            <w:r w:rsidRPr="0049596D">
              <w:rPr>
                <w:sz w:val="28"/>
                <w:szCs w:val="28"/>
                <w:lang w:val="en-US"/>
              </w:rPr>
              <w:t>II</w:t>
            </w:r>
            <w:r w:rsidRPr="0049596D">
              <w:rPr>
                <w:sz w:val="28"/>
                <w:szCs w:val="28"/>
              </w:rPr>
              <w:t xml:space="preserve"> и </w:t>
            </w:r>
            <w:r w:rsidRPr="0049596D">
              <w:rPr>
                <w:sz w:val="28"/>
                <w:szCs w:val="28"/>
                <w:lang w:val="en-US"/>
              </w:rPr>
              <w:t>III</w:t>
            </w:r>
            <w:r w:rsidRPr="0049596D">
              <w:rPr>
                <w:sz w:val="28"/>
                <w:szCs w:val="28"/>
              </w:rPr>
              <w:t xml:space="preserve"> место – 1000                                                     </w:t>
            </w:r>
            <w:r w:rsidRPr="0049596D">
              <w:rPr>
                <w:sz w:val="28"/>
                <w:szCs w:val="28"/>
                <w:lang w:val="en-US"/>
              </w:rPr>
              <w:t>IV</w:t>
            </w:r>
            <w:r w:rsidRPr="0049596D">
              <w:rPr>
                <w:sz w:val="28"/>
                <w:szCs w:val="28"/>
              </w:rPr>
              <w:t xml:space="preserve"> место –    500</w:t>
            </w:r>
          </w:p>
        </w:tc>
      </w:tr>
      <w:tr w:rsidR="001257FC" w:rsidTr="00291555">
        <w:trPr>
          <w:jc w:val="center"/>
        </w:trPr>
        <w:tc>
          <w:tcPr>
            <w:tcW w:w="720" w:type="dxa"/>
          </w:tcPr>
          <w:p w:rsidR="001257FC" w:rsidRDefault="001257FC">
            <w:pPr>
              <w:jc w:val="center"/>
              <w:rPr>
                <w:sz w:val="28"/>
                <w:szCs w:val="28"/>
              </w:rPr>
            </w:pPr>
            <w:r>
              <w:rPr>
                <w:sz w:val="28"/>
                <w:szCs w:val="28"/>
              </w:rPr>
              <w:t>4.</w:t>
            </w:r>
          </w:p>
        </w:tc>
        <w:tc>
          <w:tcPr>
            <w:tcW w:w="6408" w:type="dxa"/>
          </w:tcPr>
          <w:p w:rsidR="001257FC" w:rsidRPr="0049596D" w:rsidRDefault="001257FC" w:rsidP="00844690">
            <w:pPr>
              <w:rPr>
                <w:sz w:val="28"/>
                <w:szCs w:val="28"/>
              </w:rPr>
            </w:pPr>
            <w:r w:rsidRPr="0049596D">
              <w:rPr>
                <w:sz w:val="28"/>
                <w:szCs w:val="28"/>
              </w:rPr>
              <w:t xml:space="preserve">Подготовка победителей и призеров  конкурсов, фестивалей и других творческих соревнований на городском уровне: </w:t>
            </w:r>
          </w:p>
          <w:p w:rsidR="001257FC" w:rsidRPr="0049596D" w:rsidRDefault="001257FC" w:rsidP="00844690">
            <w:pPr>
              <w:rPr>
                <w:sz w:val="28"/>
                <w:szCs w:val="28"/>
              </w:rPr>
            </w:pPr>
          </w:p>
        </w:tc>
        <w:tc>
          <w:tcPr>
            <w:tcW w:w="2766" w:type="dxa"/>
          </w:tcPr>
          <w:p w:rsidR="001257FC" w:rsidRPr="0049596D" w:rsidRDefault="001257FC" w:rsidP="00844690">
            <w:pPr>
              <w:rPr>
                <w:sz w:val="28"/>
                <w:szCs w:val="28"/>
              </w:rPr>
            </w:pPr>
            <w:r w:rsidRPr="0049596D">
              <w:rPr>
                <w:sz w:val="28"/>
                <w:szCs w:val="28"/>
                <w:lang w:val="en-US"/>
              </w:rPr>
              <w:t>I</w:t>
            </w:r>
            <w:r w:rsidRPr="0049596D">
              <w:rPr>
                <w:sz w:val="28"/>
                <w:szCs w:val="28"/>
              </w:rPr>
              <w:t xml:space="preserve"> место –     1000                                    </w:t>
            </w:r>
            <w:r w:rsidRPr="0049596D">
              <w:rPr>
                <w:sz w:val="28"/>
                <w:szCs w:val="28"/>
                <w:lang w:val="en-US"/>
              </w:rPr>
              <w:t>II</w:t>
            </w:r>
            <w:r w:rsidRPr="0049596D">
              <w:rPr>
                <w:sz w:val="28"/>
                <w:szCs w:val="28"/>
              </w:rPr>
              <w:t xml:space="preserve"> и </w:t>
            </w:r>
            <w:r w:rsidRPr="0049596D">
              <w:rPr>
                <w:sz w:val="28"/>
                <w:szCs w:val="28"/>
                <w:lang w:val="en-US"/>
              </w:rPr>
              <w:t>III</w:t>
            </w:r>
            <w:r w:rsidRPr="0049596D">
              <w:rPr>
                <w:sz w:val="28"/>
                <w:szCs w:val="28"/>
              </w:rPr>
              <w:t xml:space="preserve"> место – 500                                                     </w:t>
            </w:r>
          </w:p>
        </w:tc>
      </w:tr>
      <w:tr w:rsidR="001257FC" w:rsidTr="00291555">
        <w:trPr>
          <w:jc w:val="center"/>
        </w:trPr>
        <w:tc>
          <w:tcPr>
            <w:tcW w:w="720" w:type="dxa"/>
          </w:tcPr>
          <w:p w:rsidR="001257FC" w:rsidRDefault="001257FC">
            <w:pPr>
              <w:jc w:val="center"/>
              <w:rPr>
                <w:sz w:val="28"/>
                <w:szCs w:val="28"/>
              </w:rPr>
            </w:pPr>
            <w:r>
              <w:rPr>
                <w:sz w:val="28"/>
                <w:szCs w:val="28"/>
              </w:rPr>
              <w:t>5.</w:t>
            </w:r>
          </w:p>
        </w:tc>
        <w:tc>
          <w:tcPr>
            <w:tcW w:w="6408" w:type="dxa"/>
          </w:tcPr>
          <w:p w:rsidR="001257FC" w:rsidRPr="0049596D" w:rsidRDefault="001257FC" w:rsidP="00844690">
            <w:pPr>
              <w:rPr>
                <w:sz w:val="28"/>
                <w:szCs w:val="28"/>
              </w:rPr>
            </w:pPr>
            <w:r w:rsidRPr="0049596D">
              <w:rPr>
                <w:sz w:val="28"/>
                <w:szCs w:val="28"/>
              </w:rPr>
              <w:t xml:space="preserve">Подготовка победителей и призеров  конкурсов, фестивалей и других творческих соревнований на внутришкольном  уровне: </w:t>
            </w:r>
          </w:p>
          <w:p w:rsidR="001257FC" w:rsidRPr="0049596D" w:rsidRDefault="001257FC" w:rsidP="00844690">
            <w:pPr>
              <w:rPr>
                <w:sz w:val="28"/>
                <w:szCs w:val="28"/>
              </w:rPr>
            </w:pPr>
          </w:p>
        </w:tc>
        <w:tc>
          <w:tcPr>
            <w:tcW w:w="2766" w:type="dxa"/>
          </w:tcPr>
          <w:p w:rsidR="001257FC" w:rsidRPr="0049596D" w:rsidRDefault="001257FC" w:rsidP="00844690">
            <w:pPr>
              <w:rPr>
                <w:sz w:val="28"/>
                <w:szCs w:val="28"/>
              </w:rPr>
            </w:pPr>
            <w:r w:rsidRPr="0049596D">
              <w:rPr>
                <w:sz w:val="28"/>
                <w:szCs w:val="28"/>
                <w:lang w:val="en-US"/>
              </w:rPr>
              <w:t>I</w:t>
            </w:r>
            <w:r w:rsidRPr="0049596D">
              <w:rPr>
                <w:sz w:val="28"/>
                <w:szCs w:val="28"/>
              </w:rPr>
              <w:t xml:space="preserve"> место –     1000                                    </w:t>
            </w:r>
            <w:r w:rsidRPr="0049596D">
              <w:rPr>
                <w:sz w:val="28"/>
                <w:szCs w:val="28"/>
                <w:lang w:val="en-US"/>
              </w:rPr>
              <w:t>II</w:t>
            </w:r>
            <w:r w:rsidRPr="0049596D">
              <w:rPr>
                <w:sz w:val="28"/>
                <w:szCs w:val="28"/>
              </w:rPr>
              <w:t xml:space="preserve"> и </w:t>
            </w:r>
            <w:r w:rsidRPr="0049596D">
              <w:rPr>
                <w:sz w:val="28"/>
                <w:szCs w:val="28"/>
                <w:lang w:val="en-US"/>
              </w:rPr>
              <w:t>III</w:t>
            </w:r>
            <w:r w:rsidRPr="0049596D">
              <w:rPr>
                <w:sz w:val="28"/>
                <w:szCs w:val="28"/>
              </w:rPr>
              <w:t xml:space="preserve"> место – 500                                                     </w:t>
            </w:r>
          </w:p>
        </w:tc>
      </w:tr>
      <w:tr w:rsidR="001257FC" w:rsidTr="00291555">
        <w:trPr>
          <w:jc w:val="center"/>
        </w:trPr>
        <w:tc>
          <w:tcPr>
            <w:tcW w:w="720" w:type="dxa"/>
          </w:tcPr>
          <w:p w:rsidR="001257FC" w:rsidRDefault="001257FC">
            <w:pPr>
              <w:jc w:val="center"/>
              <w:rPr>
                <w:sz w:val="28"/>
                <w:szCs w:val="28"/>
              </w:rPr>
            </w:pPr>
            <w:r>
              <w:rPr>
                <w:sz w:val="28"/>
                <w:szCs w:val="28"/>
              </w:rPr>
              <w:t>6.</w:t>
            </w:r>
          </w:p>
        </w:tc>
        <w:tc>
          <w:tcPr>
            <w:tcW w:w="6408" w:type="dxa"/>
          </w:tcPr>
          <w:p w:rsidR="001257FC" w:rsidRPr="0049596D" w:rsidRDefault="001257FC" w:rsidP="00844690">
            <w:pPr>
              <w:rPr>
                <w:sz w:val="28"/>
                <w:szCs w:val="28"/>
              </w:rPr>
            </w:pPr>
            <w:r w:rsidRPr="0049596D">
              <w:rPr>
                <w:sz w:val="28"/>
                <w:szCs w:val="28"/>
              </w:rPr>
              <w:t>Проведение открытых занятий, мастер-классов, представление и обобщение своего опыта в рамках конференций, круглых столов, семинаров, педагогических чтений, конкурсов на республиканском уровне</w:t>
            </w:r>
          </w:p>
        </w:tc>
        <w:tc>
          <w:tcPr>
            <w:tcW w:w="2766" w:type="dxa"/>
          </w:tcPr>
          <w:p w:rsidR="001257FC" w:rsidRPr="0049596D" w:rsidRDefault="001257FC" w:rsidP="00844690">
            <w:pPr>
              <w:jc w:val="center"/>
              <w:rPr>
                <w:sz w:val="28"/>
                <w:szCs w:val="28"/>
              </w:rPr>
            </w:pPr>
            <w:r w:rsidRPr="0049596D">
              <w:rPr>
                <w:sz w:val="28"/>
                <w:szCs w:val="28"/>
              </w:rPr>
              <w:t>3000</w:t>
            </w:r>
          </w:p>
        </w:tc>
      </w:tr>
      <w:tr w:rsidR="001257FC" w:rsidTr="00291555">
        <w:trPr>
          <w:jc w:val="center"/>
        </w:trPr>
        <w:tc>
          <w:tcPr>
            <w:tcW w:w="720" w:type="dxa"/>
          </w:tcPr>
          <w:p w:rsidR="001257FC" w:rsidRDefault="001257FC">
            <w:pPr>
              <w:jc w:val="center"/>
              <w:rPr>
                <w:sz w:val="28"/>
                <w:szCs w:val="28"/>
              </w:rPr>
            </w:pPr>
            <w:r>
              <w:rPr>
                <w:sz w:val="28"/>
                <w:szCs w:val="28"/>
              </w:rPr>
              <w:t>7.</w:t>
            </w:r>
          </w:p>
        </w:tc>
        <w:tc>
          <w:tcPr>
            <w:tcW w:w="6408" w:type="dxa"/>
          </w:tcPr>
          <w:p w:rsidR="001257FC" w:rsidRPr="0049596D" w:rsidRDefault="001257FC" w:rsidP="00844690">
            <w:pPr>
              <w:rPr>
                <w:sz w:val="28"/>
                <w:szCs w:val="28"/>
              </w:rPr>
            </w:pPr>
            <w:r w:rsidRPr="0049596D">
              <w:rPr>
                <w:sz w:val="28"/>
                <w:szCs w:val="28"/>
              </w:rPr>
              <w:t>Проведение открытых занятий, мастер-классов, представление и обобщение своего опыта в рамках конференций, круглых столов, семинаров, педагогических чтений, конкурсов  на городском уровне</w:t>
            </w:r>
          </w:p>
        </w:tc>
        <w:tc>
          <w:tcPr>
            <w:tcW w:w="2766" w:type="dxa"/>
          </w:tcPr>
          <w:p w:rsidR="001257FC" w:rsidRPr="0049596D" w:rsidRDefault="001257FC" w:rsidP="00844690">
            <w:pPr>
              <w:jc w:val="center"/>
              <w:rPr>
                <w:sz w:val="28"/>
                <w:szCs w:val="28"/>
              </w:rPr>
            </w:pPr>
            <w:r w:rsidRPr="0049596D">
              <w:rPr>
                <w:sz w:val="28"/>
                <w:szCs w:val="28"/>
              </w:rPr>
              <w:t>2000</w:t>
            </w:r>
          </w:p>
        </w:tc>
      </w:tr>
      <w:tr w:rsidR="001257FC" w:rsidTr="00291555">
        <w:trPr>
          <w:jc w:val="center"/>
        </w:trPr>
        <w:tc>
          <w:tcPr>
            <w:tcW w:w="720" w:type="dxa"/>
          </w:tcPr>
          <w:p w:rsidR="001257FC" w:rsidRDefault="001257FC">
            <w:pPr>
              <w:jc w:val="center"/>
              <w:rPr>
                <w:sz w:val="28"/>
                <w:szCs w:val="28"/>
              </w:rPr>
            </w:pPr>
            <w:r>
              <w:rPr>
                <w:sz w:val="28"/>
                <w:szCs w:val="28"/>
              </w:rPr>
              <w:t>8.</w:t>
            </w:r>
          </w:p>
        </w:tc>
        <w:tc>
          <w:tcPr>
            <w:tcW w:w="6408" w:type="dxa"/>
          </w:tcPr>
          <w:p w:rsidR="001257FC" w:rsidRPr="0049596D" w:rsidRDefault="001257FC" w:rsidP="00844690">
            <w:pPr>
              <w:rPr>
                <w:sz w:val="28"/>
                <w:szCs w:val="28"/>
              </w:rPr>
            </w:pPr>
            <w:r w:rsidRPr="0049596D">
              <w:rPr>
                <w:sz w:val="28"/>
                <w:szCs w:val="28"/>
              </w:rPr>
              <w:t xml:space="preserve"> Активное участие в концертной деятельности преподавателя и (или) учащихся класса на республиканском уровне</w:t>
            </w:r>
          </w:p>
        </w:tc>
        <w:tc>
          <w:tcPr>
            <w:tcW w:w="2766" w:type="dxa"/>
          </w:tcPr>
          <w:p w:rsidR="001257FC" w:rsidRPr="0049596D" w:rsidRDefault="001257FC" w:rsidP="00844690">
            <w:pPr>
              <w:jc w:val="center"/>
              <w:rPr>
                <w:sz w:val="28"/>
                <w:szCs w:val="28"/>
              </w:rPr>
            </w:pPr>
            <w:r w:rsidRPr="0049596D">
              <w:rPr>
                <w:sz w:val="28"/>
                <w:szCs w:val="28"/>
              </w:rPr>
              <w:t>2000</w:t>
            </w:r>
          </w:p>
        </w:tc>
      </w:tr>
      <w:tr w:rsidR="001257FC" w:rsidTr="00291555">
        <w:trPr>
          <w:jc w:val="center"/>
        </w:trPr>
        <w:tc>
          <w:tcPr>
            <w:tcW w:w="720" w:type="dxa"/>
          </w:tcPr>
          <w:p w:rsidR="001257FC" w:rsidRDefault="001257FC">
            <w:pPr>
              <w:jc w:val="center"/>
              <w:rPr>
                <w:sz w:val="28"/>
                <w:szCs w:val="28"/>
              </w:rPr>
            </w:pPr>
            <w:r>
              <w:rPr>
                <w:sz w:val="28"/>
                <w:szCs w:val="28"/>
              </w:rPr>
              <w:t>9.</w:t>
            </w:r>
          </w:p>
        </w:tc>
        <w:tc>
          <w:tcPr>
            <w:tcW w:w="6408" w:type="dxa"/>
          </w:tcPr>
          <w:p w:rsidR="001257FC" w:rsidRPr="0049596D" w:rsidRDefault="001257FC" w:rsidP="00844690">
            <w:pPr>
              <w:rPr>
                <w:sz w:val="28"/>
                <w:szCs w:val="28"/>
              </w:rPr>
            </w:pPr>
            <w:r w:rsidRPr="0049596D">
              <w:rPr>
                <w:sz w:val="28"/>
                <w:szCs w:val="28"/>
              </w:rPr>
              <w:t>Активное участие в концертной деятельности преподавателя и (или) учащихся класса на  городском уровне</w:t>
            </w:r>
          </w:p>
        </w:tc>
        <w:tc>
          <w:tcPr>
            <w:tcW w:w="2766" w:type="dxa"/>
          </w:tcPr>
          <w:p w:rsidR="001257FC" w:rsidRPr="0049596D" w:rsidRDefault="001257FC" w:rsidP="00844690">
            <w:pPr>
              <w:jc w:val="center"/>
              <w:rPr>
                <w:sz w:val="28"/>
                <w:szCs w:val="28"/>
              </w:rPr>
            </w:pPr>
            <w:r w:rsidRPr="0049596D">
              <w:rPr>
                <w:sz w:val="28"/>
                <w:szCs w:val="28"/>
              </w:rPr>
              <w:t>1000</w:t>
            </w:r>
          </w:p>
        </w:tc>
      </w:tr>
      <w:tr w:rsidR="001257FC" w:rsidTr="00291555">
        <w:trPr>
          <w:jc w:val="center"/>
        </w:trPr>
        <w:tc>
          <w:tcPr>
            <w:tcW w:w="720" w:type="dxa"/>
          </w:tcPr>
          <w:p w:rsidR="001257FC" w:rsidRDefault="001257FC">
            <w:pPr>
              <w:jc w:val="center"/>
              <w:rPr>
                <w:sz w:val="28"/>
                <w:szCs w:val="28"/>
              </w:rPr>
            </w:pPr>
            <w:r>
              <w:rPr>
                <w:sz w:val="28"/>
                <w:szCs w:val="28"/>
              </w:rPr>
              <w:t>10.</w:t>
            </w:r>
          </w:p>
        </w:tc>
        <w:tc>
          <w:tcPr>
            <w:tcW w:w="6408" w:type="dxa"/>
          </w:tcPr>
          <w:p w:rsidR="001257FC" w:rsidRPr="0049596D" w:rsidRDefault="001257FC" w:rsidP="00844690">
            <w:pPr>
              <w:rPr>
                <w:sz w:val="28"/>
                <w:szCs w:val="28"/>
              </w:rPr>
            </w:pPr>
            <w:r w:rsidRPr="0049596D">
              <w:rPr>
                <w:sz w:val="28"/>
                <w:szCs w:val="28"/>
              </w:rPr>
              <w:t>Подготовка работ учащихся художественного отделения к экспозициям на выставках различного уровня и оформление выставок</w:t>
            </w:r>
          </w:p>
        </w:tc>
        <w:tc>
          <w:tcPr>
            <w:tcW w:w="2766" w:type="dxa"/>
          </w:tcPr>
          <w:p w:rsidR="001257FC" w:rsidRPr="0049596D" w:rsidRDefault="001257FC" w:rsidP="00844690">
            <w:pPr>
              <w:jc w:val="center"/>
              <w:rPr>
                <w:sz w:val="28"/>
                <w:szCs w:val="28"/>
              </w:rPr>
            </w:pPr>
            <w:r w:rsidRPr="0049596D">
              <w:rPr>
                <w:sz w:val="28"/>
                <w:szCs w:val="28"/>
              </w:rPr>
              <w:t>3000</w:t>
            </w:r>
          </w:p>
        </w:tc>
      </w:tr>
      <w:tr w:rsidR="001257FC" w:rsidTr="00291555">
        <w:trPr>
          <w:jc w:val="center"/>
        </w:trPr>
        <w:tc>
          <w:tcPr>
            <w:tcW w:w="720" w:type="dxa"/>
          </w:tcPr>
          <w:p w:rsidR="001257FC" w:rsidRDefault="001257FC">
            <w:pPr>
              <w:jc w:val="center"/>
              <w:rPr>
                <w:sz w:val="28"/>
                <w:szCs w:val="28"/>
              </w:rPr>
            </w:pPr>
            <w:r>
              <w:rPr>
                <w:sz w:val="28"/>
                <w:szCs w:val="28"/>
              </w:rPr>
              <w:t>11.</w:t>
            </w:r>
          </w:p>
        </w:tc>
        <w:tc>
          <w:tcPr>
            <w:tcW w:w="6408" w:type="dxa"/>
          </w:tcPr>
          <w:p w:rsidR="001257FC" w:rsidRPr="0049596D" w:rsidRDefault="001257FC" w:rsidP="00844690">
            <w:pPr>
              <w:rPr>
                <w:sz w:val="28"/>
                <w:szCs w:val="28"/>
              </w:rPr>
            </w:pPr>
            <w:r w:rsidRPr="0049596D">
              <w:rPr>
                <w:sz w:val="28"/>
                <w:szCs w:val="28"/>
              </w:rPr>
              <w:t>Поступление выпускников в профессиональные ССУЗы и ВУЗы  страны</w:t>
            </w:r>
          </w:p>
        </w:tc>
        <w:tc>
          <w:tcPr>
            <w:tcW w:w="2766" w:type="dxa"/>
          </w:tcPr>
          <w:p w:rsidR="001257FC" w:rsidRPr="0049596D" w:rsidRDefault="001257FC" w:rsidP="00844690">
            <w:pPr>
              <w:jc w:val="center"/>
              <w:rPr>
                <w:sz w:val="28"/>
                <w:szCs w:val="28"/>
              </w:rPr>
            </w:pPr>
            <w:r w:rsidRPr="0049596D">
              <w:rPr>
                <w:sz w:val="28"/>
                <w:szCs w:val="28"/>
              </w:rPr>
              <w:t>2000</w:t>
            </w:r>
          </w:p>
        </w:tc>
      </w:tr>
    </w:tbl>
    <w:p w:rsidR="001257FC" w:rsidRDefault="001257FC" w:rsidP="006525B2">
      <w:pPr>
        <w:jc w:val="center"/>
        <w:rPr>
          <w:sz w:val="24"/>
          <w:szCs w:val="24"/>
        </w:rPr>
      </w:pPr>
    </w:p>
    <w:p w:rsidR="001257FC" w:rsidRPr="0049596D" w:rsidRDefault="001257FC" w:rsidP="006525B2">
      <w:pPr>
        <w:pStyle w:val="Style11"/>
        <w:widowControl/>
        <w:tabs>
          <w:tab w:val="left" w:pos="0"/>
        </w:tabs>
        <w:spacing w:before="50" w:line="271" w:lineRule="exact"/>
        <w:ind w:left="6108"/>
        <w:rPr>
          <w:rStyle w:val="FontStyle54"/>
          <w:rFonts w:ascii="Times New Roman" w:hAnsi="Times New Roman" w:cs="Times New Roman"/>
          <w:sz w:val="28"/>
          <w:szCs w:val="28"/>
        </w:rPr>
      </w:pPr>
    </w:p>
    <w:p w:rsidR="001257FC" w:rsidRPr="003D278E" w:rsidRDefault="001257FC" w:rsidP="003D278E">
      <w:pPr>
        <w:jc w:val="both"/>
        <w:rPr>
          <w:sz w:val="28"/>
          <w:szCs w:val="28"/>
        </w:rPr>
      </w:pPr>
      <w:r w:rsidRPr="003D278E">
        <w:rPr>
          <w:sz w:val="28"/>
          <w:szCs w:val="28"/>
        </w:rPr>
        <w:t>7.15.Размеры выплат стимулирующего характера в абсолютных величинах по итогам конкурсов, открытых уроков, мастер – классов, концертной деятельности могут изменяться в сторону увеличения или уменьшения в зависимости от стимулирующей части фонда оплаты труда.</w:t>
      </w:r>
    </w:p>
    <w:p w:rsidR="001257FC" w:rsidRDefault="001257FC" w:rsidP="006525B2">
      <w:pPr>
        <w:pStyle w:val="Style11"/>
        <w:widowControl/>
        <w:tabs>
          <w:tab w:val="left" w:pos="0"/>
        </w:tabs>
        <w:spacing w:before="50" w:line="271" w:lineRule="exact"/>
        <w:ind w:left="6108"/>
        <w:rPr>
          <w:rStyle w:val="FontStyle54"/>
          <w:rFonts w:ascii="Times New Roman" w:hAnsi="Times New Roman" w:cs="Times New Roman"/>
          <w:sz w:val="24"/>
          <w:szCs w:val="24"/>
        </w:rPr>
      </w:pPr>
    </w:p>
    <w:p w:rsidR="001257FC" w:rsidRDefault="001257FC" w:rsidP="006525B2">
      <w:pPr>
        <w:pStyle w:val="Style11"/>
        <w:widowControl/>
        <w:tabs>
          <w:tab w:val="left" w:pos="0"/>
        </w:tabs>
        <w:spacing w:before="50" w:line="271" w:lineRule="exact"/>
        <w:ind w:left="6108"/>
        <w:rPr>
          <w:rStyle w:val="FontStyle54"/>
          <w:rFonts w:ascii="Times New Roman" w:hAnsi="Times New Roman" w:cs="Times New Roman"/>
          <w:sz w:val="24"/>
          <w:szCs w:val="24"/>
        </w:rPr>
      </w:pPr>
    </w:p>
    <w:p w:rsidR="001257FC" w:rsidRDefault="001257FC" w:rsidP="006525B2">
      <w:pPr>
        <w:pStyle w:val="Style11"/>
        <w:widowControl/>
        <w:tabs>
          <w:tab w:val="left" w:pos="0"/>
        </w:tabs>
        <w:spacing w:before="50" w:line="271" w:lineRule="exact"/>
        <w:ind w:left="6108"/>
        <w:rPr>
          <w:rStyle w:val="FontStyle54"/>
          <w:rFonts w:ascii="Times New Roman" w:hAnsi="Times New Roman" w:cs="Times New Roman"/>
          <w:sz w:val="24"/>
          <w:szCs w:val="24"/>
        </w:rPr>
      </w:pPr>
    </w:p>
    <w:p w:rsidR="001257FC" w:rsidRDefault="001257FC" w:rsidP="006525B2">
      <w:pPr>
        <w:pStyle w:val="Style11"/>
        <w:widowControl/>
        <w:tabs>
          <w:tab w:val="left" w:pos="0"/>
        </w:tabs>
        <w:spacing w:before="50" w:line="271" w:lineRule="exact"/>
        <w:ind w:left="6108"/>
        <w:rPr>
          <w:rStyle w:val="FontStyle54"/>
          <w:rFonts w:ascii="Times New Roman" w:hAnsi="Times New Roman" w:cs="Times New Roman"/>
          <w:sz w:val="24"/>
          <w:szCs w:val="24"/>
        </w:rPr>
      </w:pPr>
    </w:p>
    <w:p w:rsidR="001257FC" w:rsidRDefault="001257FC" w:rsidP="004B59B7">
      <w:pPr>
        <w:pStyle w:val="Style11"/>
        <w:widowControl/>
        <w:tabs>
          <w:tab w:val="left" w:pos="0"/>
        </w:tabs>
        <w:spacing w:before="50" w:line="271" w:lineRule="exact"/>
        <w:ind w:left="6108" w:hanging="12"/>
        <w:rPr>
          <w:rStyle w:val="FontStyle54"/>
          <w:rFonts w:ascii="Times New Roman" w:hAnsi="Times New Roman" w:cs="Times New Roman"/>
          <w:sz w:val="24"/>
          <w:szCs w:val="24"/>
        </w:rPr>
      </w:pPr>
    </w:p>
    <w:p w:rsidR="001257FC" w:rsidRDefault="001257FC" w:rsidP="004B59B7">
      <w:pPr>
        <w:pStyle w:val="Style11"/>
        <w:widowControl/>
        <w:tabs>
          <w:tab w:val="left" w:pos="0"/>
        </w:tabs>
        <w:spacing w:before="50" w:line="271" w:lineRule="exact"/>
        <w:ind w:left="6108" w:hanging="12"/>
        <w:rPr>
          <w:rStyle w:val="FontStyle54"/>
          <w:rFonts w:ascii="Times New Roman" w:hAnsi="Times New Roman" w:cs="Times New Roman"/>
          <w:spacing w:val="0"/>
          <w:sz w:val="24"/>
          <w:szCs w:val="24"/>
        </w:rPr>
      </w:pPr>
    </w:p>
    <w:p w:rsidR="001257FC" w:rsidRDefault="001257FC" w:rsidP="003D4434">
      <w:pPr>
        <w:ind w:left="5670"/>
        <w:rPr>
          <w:sz w:val="24"/>
          <w:szCs w:val="24"/>
        </w:rPr>
      </w:pPr>
    </w:p>
    <w:p w:rsidR="001257FC" w:rsidRDefault="001257FC" w:rsidP="00C02320">
      <w:pPr>
        <w:rPr>
          <w:sz w:val="24"/>
          <w:szCs w:val="24"/>
        </w:rPr>
      </w:pPr>
      <w:r w:rsidRPr="00000BE3">
        <w:rPr>
          <w:noProof/>
          <w:sz w:val="24"/>
          <w:szCs w:val="24"/>
        </w:rPr>
        <w:pict>
          <v:shape id="Рисунок 7" o:spid="_x0000_i1030" type="#_x0000_t75" style="width:471.75pt;height:646.5pt;visibility:visible">
            <v:imagedata r:id="rId18" o:title=""/>
          </v:shape>
        </w:pict>
      </w:r>
    </w:p>
    <w:p w:rsidR="001257FC" w:rsidRDefault="001257FC" w:rsidP="003D4434">
      <w:pPr>
        <w:ind w:left="5670"/>
        <w:rPr>
          <w:sz w:val="24"/>
          <w:szCs w:val="24"/>
        </w:rPr>
      </w:pPr>
    </w:p>
    <w:p w:rsidR="001257FC" w:rsidRDefault="001257FC" w:rsidP="003D4434">
      <w:pPr>
        <w:ind w:left="5670"/>
        <w:rPr>
          <w:sz w:val="24"/>
          <w:szCs w:val="24"/>
        </w:rPr>
      </w:pPr>
    </w:p>
    <w:p w:rsidR="001257FC" w:rsidRDefault="001257FC" w:rsidP="003D4434">
      <w:pPr>
        <w:ind w:left="5670"/>
        <w:rPr>
          <w:sz w:val="24"/>
          <w:szCs w:val="24"/>
        </w:rPr>
      </w:pPr>
    </w:p>
    <w:p w:rsidR="001257FC" w:rsidRDefault="001257FC" w:rsidP="00C02320">
      <w:pPr>
        <w:rPr>
          <w:b/>
          <w:bCs/>
          <w:sz w:val="28"/>
          <w:szCs w:val="28"/>
        </w:rPr>
      </w:pPr>
    </w:p>
    <w:p w:rsidR="001257FC" w:rsidRPr="00E43CDF" w:rsidRDefault="001257FC" w:rsidP="006525B2">
      <w:pPr>
        <w:jc w:val="center"/>
        <w:rPr>
          <w:b/>
          <w:bCs/>
          <w:sz w:val="28"/>
          <w:szCs w:val="28"/>
        </w:rPr>
      </w:pPr>
    </w:p>
    <w:p w:rsidR="001257FC" w:rsidRPr="005139E9" w:rsidRDefault="001257FC" w:rsidP="006525B2">
      <w:pPr>
        <w:pStyle w:val="ListParagraph"/>
        <w:widowControl/>
        <w:numPr>
          <w:ilvl w:val="0"/>
          <w:numId w:val="18"/>
        </w:numPr>
        <w:autoSpaceDE/>
        <w:autoSpaceDN/>
        <w:adjustRightInd/>
        <w:jc w:val="center"/>
        <w:rPr>
          <w:b/>
          <w:bCs/>
          <w:sz w:val="28"/>
          <w:szCs w:val="28"/>
        </w:rPr>
      </w:pPr>
      <w:r w:rsidRPr="005139E9">
        <w:rPr>
          <w:b/>
          <w:bCs/>
          <w:sz w:val="28"/>
          <w:szCs w:val="28"/>
        </w:rPr>
        <w:t>Общие положения</w:t>
      </w:r>
    </w:p>
    <w:p w:rsidR="001257FC" w:rsidRPr="005139E9" w:rsidRDefault="001257FC" w:rsidP="006525B2">
      <w:pPr>
        <w:pStyle w:val="ListParagraph"/>
        <w:ind w:left="1080"/>
        <w:rPr>
          <w:b/>
          <w:bCs/>
          <w:sz w:val="28"/>
          <w:szCs w:val="28"/>
        </w:rPr>
      </w:pPr>
    </w:p>
    <w:p w:rsidR="001257FC" w:rsidRPr="005139E9" w:rsidRDefault="001257FC" w:rsidP="006525B2">
      <w:pPr>
        <w:pStyle w:val="ListParagraph"/>
        <w:widowControl/>
        <w:numPr>
          <w:ilvl w:val="1"/>
          <w:numId w:val="18"/>
        </w:numPr>
        <w:autoSpaceDE/>
        <w:autoSpaceDN/>
        <w:adjustRightInd/>
        <w:ind w:left="142" w:firstLine="0"/>
        <w:jc w:val="both"/>
        <w:rPr>
          <w:sz w:val="28"/>
          <w:szCs w:val="28"/>
        </w:rPr>
      </w:pPr>
      <w:r w:rsidRPr="005139E9">
        <w:rPr>
          <w:sz w:val="28"/>
          <w:szCs w:val="28"/>
        </w:rPr>
        <w:t>Настоящее Положение о премировании и материальной помощи работникам</w:t>
      </w:r>
      <w:r w:rsidRPr="005139E9">
        <w:rPr>
          <w:b/>
          <w:bCs/>
          <w:sz w:val="28"/>
          <w:szCs w:val="28"/>
        </w:rPr>
        <w:t xml:space="preserve"> </w:t>
      </w:r>
      <w:r w:rsidRPr="005139E9">
        <w:rPr>
          <w:sz w:val="28"/>
          <w:szCs w:val="28"/>
        </w:rPr>
        <w:t>Муниципального бюджетного учреждения дополнительного образов</w:t>
      </w:r>
      <w:r>
        <w:rPr>
          <w:sz w:val="28"/>
          <w:szCs w:val="28"/>
        </w:rPr>
        <w:t>ания «Детская школа искусств № 1</w:t>
      </w:r>
      <w:r w:rsidRPr="005139E9">
        <w:rPr>
          <w:sz w:val="28"/>
          <w:szCs w:val="28"/>
        </w:rPr>
        <w:t xml:space="preserve">» (далее МБУ ДО «ДШИ № </w:t>
      </w:r>
      <w:r>
        <w:rPr>
          <w:sz w:val="28"/>
          <w:szCs w:val="28"/>
        </w:rPr>
        <w:t>1</w:t>
      </w:r>
      <w:r w:rsidRPr="005139E9">
        <w:rPr>
          <w:sz w:val="28"/>
          <w:szCs w:val="28"/>
        </w:rPr>
        <w:t>») разработано в соответствии с Налоговым и Трудовым кодексами Российской Федерации.</w:t>
      </w:r>
    </w:p>
    <w:p w:rsidR="001257FC" w:rsidRDefault="001257FC" w:rsidP="006525B2">
      <w:pPr>
        <w:pStyle w:val="ListParagraph"/>
        <w:widowControl/>
        <w:numPr>
          <w:ilvl w:val="1"/>
          <w:numId w:val="18"/>
        </w:numPr>
        <w:autoSpaceDE/>
        <w:autoSpaceDN/>
        <w:adjustRightInd/>
        <w:ind w:left="142" w:firstLine="0"/>
        <w:jc w:val="both"/>
        <w:rPr>
          <w:sz w:val="28"/>
          <w:szCs w:val="28"/>
        </w:rPr>
      </w:pPr>
      <w:r w:rsidRPr="005139E9">
        <w:rPr>
          <w:sz w:val="28"/>
          <w:szCs w:val="28"/>
        </w:rPr>
        <w:t xml:space="preserve">В настоящем Положении </w:t>
      </w:r>
      <w:r>
        <w:rPr>
          <w:sz w:val="28"/>
          <w:szCs w:val="28"/>
        </w:rPr>
        <w:t>:</w:t>
      </w:r>
    </w:p>
    <w:p w:rsidR="001257FC" w:rsidRDefault="001257FC" w:rsidP="006525B2">
      <w:pPr>
        <w:pStyle w:val="ListParagraph"/>
        <w:widowControl/>
        <w:autoSpaceDE/>
        <w:autoSpaceDN/>
        <w:adjustRightInd/>
        <w:ind w:left="142"/>
        <w:jc w:val="both"/>
        <w:rPr>
          <w:sz w:val="28"/>
          <w:szCs w:val="28"/>
        </w:rPr>
      </w:pPr>
      <w:r>
        <w:rPr>
          <w:sz w:val="28"/>
          <w:szCs w:val="28"/>
        </w:rPr>
        <w:t xml:space="preserve">- </w:t>
      </w:r>
      <w:r w:rsidRPr="005139E9">
        <w:rPr>
          <w:sz w:val="28"/>
          <w:szCs w:val="28"/>
        </w:rPr>
        <w:t>под премированием понимается денежная выплата поощрительного характера сверх основного заработка работника.</w:t>
      </w:r>
    </w:p>
    <w:p w:rsidR="001257FC" w:rsidRDefault="001257FC" w:rsidP="006525B2">
      <w:pPr>
        <w:pStyle w:val="ListParagraph"/>
        <w:widowControl/>
        <w:autoSpaceDE/>
        <w:autoSpaceDN/>
        <w:adjustRightInd/>
        <w:ind w:left="142"/>
        <w:jc w:val="both"/>
        <w:rPr>
          <w:sz w:val="28"/>
          <w:szCs w:val="28"/>
        </w:rPr>
      </w:pPr>
      <w:r>
        <w:rPr>
          <w:sz w:val="28"/>
          <w:szCs w:val="28"/>
        </w:rPr>
        <w:t>- под материальной помощью понимается единовременная помощь, оказываемая нуждающимся работникам Учреждения в вещественной или денежной формах.</w:t>
      </w:r>
    </w:p>
    <w:p w:rsidR="001257FC" w:rsidRPr="005139E9" w:rsidRDefault="001257FC" w:rsidP="006525B2">
      <w:pPr>
        <w:pStyle w:val="ListParagraph"/>
        <w:widowControl/>
        <w:numPr>
          <w:ilvl w:val="1"/>
          <w:numId w:val="18"/>
        </w:numPr>
        <w:autoSpaceDE/>
        <w:autoSpaceDN/>
        <w:adjustRightInd/>
        <w:ind w:left="142" w:firstLine="0"/>
        <w:jc w:val="both"/>
        <w:rPr>
          <w:sz w:val="28"/>
          <w:szCs w:val="28"/>
        </w:rPr>
      </w:pPr>
      <w:r w:rsidRPr="005139E9">
        <w:rPr>
          <w:sz w:val="28"/>
          <w:szCs w:val="28"/>
        </w:rPr>
        <w:t>Положение является внутренним локальным актом и регулирует принципы, порядок и формы материального поощрения работников школы.</w:t>
      </w:r>
    </w:p>
    <w:p w:rsidR="001257FC" w:rsidRDefault="001257FC" w:rsidP="006525B2">
      <w:pPr>
        <w:pStyle w:val="ListParagraph"/>
        <w:widowControl/>
        <w:numPr>
          <w:ilvl w:val="1"/>
          <w:numId w:val="18"/>
        </w:numPr>
        <w:autoSpaceDE/>
        <w:autoSpaceDN/>
        <w:adjustRightInd/>
        <w:ind w:left="142" w:firstLine="0"/>
        <w:jc w:val="both"/>
        <w:rPr>
          <w:sz w:val="28"/>
          <w:szCs w:val="28"/>
        </w:rPr>
      </w:pPr>
      <w:r w:rsidRPr="005139E9">
        <w:rPr>
          <w:sz w:val="28"/>
          <w:szCs w:val="28"/>
        </w:rPr>
        <w:t>Настоящее Положение распространяется на всех работников, занимающих должности в соответствии со штатным расписанием.</w:t>
      </w:r>
    </w:p>
    <w:p w:rsidR="001257FC" w:rsidRPr="005139E9" w:rsidRDefault="001257FC" w:rsidP="006525B2">
      <w:pPr>
        <w:pStyle w:val="ListParagraph"/>
        <w:spacing w:line="276" w:lineRule="auto"/>
        <w:ind w:left="142"/>
        <w:jc w:val="both"/>
        <w:rPr>
          <w:sz w:val="28"/>
          <w:szCs w:val="28"/>
        </w:rPr>
      </w:pPr>
    </w:p>
    <w:p w:rsidR="001257FC" w:rsidRDefault="001257FC" w:rsidP="006525B2">
      <w:pPr>
        <w:pStyle w:val="ListParagraph"/>
        <w:widowControl/>
        <w:numPr>
          <w:ilvl w:val="0"/>
          <w:numId w:val="18"/>
        </w:numPr>
        <w:autoSpaceDE/>
        <w:autoSpaceDN/>
        <w:adjustRightInd/>
        <w:spacing w:line="276" w:lineRule="auto"/>
        <w:ind w:left="142" w:firstLine="0"/>
        <w:jc w:val="center"/>
        <w:rPr>
          <w:b/>
          <w:bCs/>
          <w:sz w:val="28"/>
          <w:szCs w:val="28"/>
        </w:rPr>
      </w:pPr>
      <w:r w:rsidRPr="005139E9">
        <w:rPr>
          <w:b/>
          <w:bCs/>
          <w:sz w:val="28"/>
          <w:szCs w:val="28"/>
        </w:rPr>
        <w:t>Пре</w:t>
      </w:r>
      <w:r>
        <w:rPr>
          <w:b/>
          <w:bCs/>
          <w:sz w:val="28"/>
          <w:szCs w:val="28"/>
        </w:rPr>
        <w:t>мирование и материальная помощь</w:t>
      </w:r>
    </w:p>
    <w:p w:rsidR="001257FC" w:rsidRPr="005139E9" w:rsidRDefault="001257FC" w:rsidP="006525B2">
      <w:pPr>
        <w:pStyle w:val="ListParagraph"/>
        <w:spacing w:line="276" w:lineRule="auto"/>
        <w:ind w:left="142"/>
        <w:rPr>
          <w:b/>
          <w:bCs/>
          <w:sz w:val="28"/>
          <w:szCs w:val="28"/>
        </w:rPr>
      </w:pPr>
    </w:p>
    <w:p w:rsidR="001257FC" w:rsidRPr="00AD250B" w:rsidRDefault="001257FC" w:rsidP="006525B2">
      <w:pPr>
        <w:pStyle w:val="ListParagraph"/>
        <w:widowControl/>
        <w:numPr>
          <w:ilvl w:val="1"/>
          <w:numId w:val="18"/>
        </w:numPr>
        <w:autoSpaceDE/>
        <w:autoSpaceDN/>
        <w:adjustRightInd/>
        <w:ind w:left="142" w:firstLine="0"/>
        <w:jc w:val="both"/>
        <w:rPr>
          <w:sz w:val="28"/>
          <w:szCs w:val="28"/>
        </w:rPr>
      </w:pPr>
      <w:r w:rsidRPr="00AD250B">
        <w:rPr>
          <w:sz w:val="28"/>
          <w:szCs w:val="28"/>
        </w:rPr>
        <w:t>Премирование работников школы производится в целях усиления их материальной заинтересованности в повышении качества работы, своевременном и добросовестном исполнении своих обязанностей, повышении уровня ответственности за порученный участок работы.</w:t>
      </w:r>
    </w:p>
    <w:p w:rsidR="001257FC" w:rsidRPr="00AD250B" w:rsidRDefault="001257FC" w:rsidP="006525B2">
      <w:pPr>
        <w:pStyle w:val="Style12"/>
        <w:widowControl/>
        <w:tabs>
          <w:tab w:val="left" w:pos="0"/>
        </w:tabs>
        <w:spacing w:line="240" w:lineRule="auto"/>
        <w:ind w:firstLine="0"/>
        <w:jc w:val="left"/>
        <w:rPr>
          <w:rStyle w:val="FontStyle44"/>
          <w:spacing w:val="0"/>
          <w:sz w:val="28"/>
          <w:szCs w:val="28"/>
        </w:rPr>
      </w:pPr>
      <w:r w:rsidRPr="00AD250B">
        <w:rPr>
          <w:rStyle w:val="FontStyle44"/>
          <w:spacing w:val="0"/>
          <w:sz w:val="28"/>
          <w:szCs w:val="28"/>
        </w:rPr>
        <w:t xml:space="preserve">  2.2.</w:t>
      </w:r>
      <w:r w:rsidRPr="00AD250B">
        <w:rPr>
          <w:rStyle w:val="FontStyle44"/>
          <w:spacing w:val="0"/>
          <w:sz w:val="28"/>
          <w:szCs w:val="28"/>
        </w:rPr>
        <w:tab/>
        <w:t>При премировании учитываются:</w:t>
      </w:r>
    </w:p>
    <w:p w:rsidR="001257FC" w:rsidRPr="00AD250B" w:rsidRDefault="001257FC" w:rsidP="006525B2">
      <w:pPr>
        <w:pStyle w:val="Style1"/>
        <w:widowControl/>
        <w:tabs>
          <w:tab w:val="left" w:pos="0"/>
          <w:tab w:val="left" w:pos="826"/>
        </w:tabs>
        <w:spacing w:line="240" w:lineRule="auto"/>
        <w:rPr>
          <w:rStyle w:val="FontStyle44"/>
          <w:spacing w:val="0"/>
          <w:sz w:val="28"/>
          <w:szCs w:val="28"/>
        </w:rPr>
      </w:pPr>
      <w:r w:rsidRPr="00AD250B">
        <w:rPr>
          <w:rStyle w:val="FontStyle44"/>
          <w:spacing w:val="0"/>
          <w:sz w:val="28"/>
          <w:szCs w:val="28"/>
        </w:rPr>
        <w:tab/>
        <w:t>- успешное и добросовестное исполнение работником учреждения своих должностных обязанностей в соответствующем периоде;</w:t>
      </w:r>
    </w:p>
    <w:p w:rsidR="001257FC" w:rsidRPr="00AD250B" w:rsidRDefault="001257FC" w:rsidP="006525B2">
      <w:pPr>
        <w:pStyle w:val="Style1"/>
        <w:widowControl/>
        <w:tabs>
          <w:tab w:val="left" w:pos="0"/>
          <w:tab w:val="left" w:pos="727"/>
        </w:tabs>
        <w:spacing w:line="240" w:lineRule="auto"/>
        <w:rPr>
          <w:rStyle w:val="FontStyle44"/>
          <w:spacing w:val="0"/>
          <w:sz w:val="28"/>
          <w:szCs w:val="28"/>
        </w:rPr>
      </w:pPr>
      <w:r w:rsidRPr="00AD250B">
        <w:rPr>
          <w:rStyle w:val="FontStyle44"/>
          <w:spacing w:val="0"/>
          <w:sz w:val="28"/>
          <w:szCs w:val="28"/>
        </w:rPr>
        <w:tab/>
        <w:t>- инициатива, творчество и применение в работе современных форм и методов организации труда;</w:t>
      </w:r>
    </w:p>
    <w:p w:rsidR="001257FC" w:rsidRPr="00AD250B" w:rsidRDefault="001257FC" w:rsidP="006525B2">
      <w:pPr>
        <w:pStyle w:val="Style1"/>
        <w:widowControl/>
        <w:numPr>
          <w:ilvl w:val="0"/>
          <w:numId w:val="12"/>
        </w:numPr>
        <w:tabs>
          <w:tab w:val="left" w:pos="0"/>
          <w:tab w:val="left" w:pos="727"/>
        </w:tabs>
        <w:spacing w:line="240" w:lineRule="auto"/>
        <w:rPr>
          <w:rStyle w:val="FontStyle44"/>
          <w:spacing w:val="0"/>
          <w:sz w:val="28"/>
          <w:szCs w:val="28"/>
        </w:rPr>
      </w:pPr>
      <w:r w:rsidRPr="00AD250B">
        <w:rPr>
          <w:rStyle w:val="FontStyle44"/>
          <w:spacing w:val="0"/>
          <w:sz w:val="28"/>
          <w:szCs w:val="28"/>
        </w:rPr>
        <w:t>качественная подготовка и проведение мероприятий, связанных с уставной деятельностью Учреждения;</w:t>
      </w:r>
    </w:p>
    <w:p w:rsidR="001257FC" w:rsidRPr="00AD250B" w:rsidRDefault="001257FC" w:rsidP="006525B2">
      <w:pPr>
        <w:pStyle w:val="Style1"/>
        <w:widowControl/>
        <w:tabs>
          <w:tab w:val="left" w:pos="0"/>
          <w:tab w:val="left" w:pos="854"/>
        </w:tabs>
        <w:spacing w:line="240" w:lineRule="auto"/>
        <w:rPr>
          <w:rStyle w:val="FontStyle44"/>
          <w:spacing w:val="0"/>
          <w:sz w:val="28"/>
          <w:szCs w:val="28"/>
        </w:rPr>
      </w:pPr>
      <w:r w:rsidRPr="00AD250B">
        <w:rPr>
          <w:rStyle w:val="FontStyle44"/>
          <w:spacing w:val="0"/>
          <w:sz w:val="28"/>
          <w:szCs w:val="28"/>
        </w:rPr>
        <w:tab/>
        <w:t>-выполнение порученной работы, связанной с обеспечением рабочего процесса или уставной деятельности Учреждения;</w:t>
      </w:r>
    </w:p>
    <w:p w:rsidR="001257FC" w:rsidRPr="00AD250B" w:rsidRDefault="001257FC" w:rsidP="006525B2">
      <w:pPr>
        <w:pStyle w:val="Style1"/>
        <w:widowControl/>
        <w:tabs>
          <w:tab w:val="left" w:pos="0"/>
          <w:tab w:val="left" w:pos="142"/>
        </w:tabs>
        <w:spacing w:line="240" w:lineRule="auto"/>
        <w:jc w:val="left"/>
        <w:rPr>
          <w:rStyle w:val="FontStyle44"/>
          <w:spacing w:val="0"/>
          <w:sz w:val="28"/>
          <w:szCs w:val="28"/>
        </w:rPr>
      </w:pPr>
      <w:r w:rsidRPr="00AD250B">
        <w:rPr>
          <w:rStyle w:val="FontStyle44"/>
          <w:spacing w:val="0"/>
          <w:sz w:val="28"/>
          <w:szCs w:val="28"/>
        </w:rPr>
        <w:tab/>
      </w:r>
      <w:r w:rsidRPr="00AD250B">
        <w:rPr>
          <w:rStyle w:val="FontStyle44"/>
          <w:spacing w:val="0"/>
          <w:sz w:val="28"/>
          <w:szCs w:val="28"/>
        </w:rPr>
        <w:tab/>
        <w:t>- качественная подготовка и своевременная сдача отчетности;</w:t>
      </w:r>
    </w:p>
    <w:p w:rsidR="001257FC" w:rsidRPr="00AD250B" w:rsidRDefault="001257FC" w:rsidP="006525B2">
      <w:pPr>
        <w:pStyle w:val="Style1"/>
        <w:widowControl/>
        <w:tabs>
          <w:tab w:val="left" w:pos="0"/>
          <w:tab w:val="left" w:pos="826"/>
        </w:tabs>
        <w:spacing w:line="240" w:lineRule="auto"/>
        <w:rPr>
          <w:rStyle w:val="FontStyle44"/>
          <w:spacing w:val="0"/>
          <w:sz w:val="28"/>
          <w:szCs w:val="28"/>
        </w:rPr>
      </w:pPr>
      <w:r w:rsidRPr="00AD250B">
        <w:rPr>
          <w:rStyle w:val="FontStyle44"/>
          <w:spacing w:val="0"/>
          <w:sz w:val="28"/>
          <w:szCs w:val="28"/>
        </w:rPr>
        <w:tab/>
        <w:t>-участие в течение соответствующего рабочего периода в выполнении важных работ, а также мероприятий, направленных на повышение авторитета и имиджа Учреждения среди населения.</w:t>
      </w:r>
    </w:p>
    <w:p w:rsidR="001257FC" w:rsidRPr="00AD250B" w:rsidRDefault="001257FC" w:rsidP="006525B2">
      <w:pPr>
        <w:pStyle w:val="ListParagraph"/>
        <w:widowControl/>
        <w:autoSpaceDE/>
        <w:autoSpaceDN/>
        <w:adjustRightInd/>
        <w:ind w:left="0"/>
        <w:jc w:val="both"/>
        <w:rPr>
          <w:rStyle w:val="FontStyle44"/>
          <w:spacing w:val="0"/>
          <w:sz w:val="28"/>
          <w:szCs w:val="28"/>
        </w:rPr>
      </w:pPr>
      <w:r w:rsidRPr="00AD250B">
        <w:rPr>
          <w:rStyle w:val="FontStyle44"/>
          <w:spacing w:val="0"/>
          <w:sz w:val="28"/>
          <w:szCs w:val="28"/>
        </w:rPr>
        <w:t>2.3.Работникам учреждения могут выплачиваться премии по итогам работы за месяц, квартал, полугодие, 9 месяцев, год, а также за выполнение особо важных, ответственных работ, к профессиональному празднику.</w:t>
      </w:r>
    </w:p>
    <w:p w:rsidR="001257FC" w:rsidRPr="00AD250B" w:rsidRDefault="001257FC" w:rsidP="006525B2">
      <w:pPr>
        <w:pStyle w:val="Style12"/>
        <w:widowControl/>
        <w:tabs>
          <w:tab w:val="left" w:pos="0"/>
        </w:tabs>
        <w:spacing w:line="240" w:lineRule="auto"/>
        <w:ind w:firstLine="0"/>
        <w:rPr>
          <w:sz w:val="28"/>
          <w:szCs w:val="28"/>
        </w:rPr>
      </w:pPr>
      <w:r w:rsidRPr="00AD250B">
        <w:rPr>
          <w:rStyle w:val="FontStyle44"/>
          <w:spacing w:val="0"/>
          <w:sz w:val="28"/>
          <w:szCs w:val="28"/>
        </w:rPr>
        <w:t>2.4.</w:t>
      </w:r>
      <w:r w:rsidRPr="00AD250B">
        <w:rPr>
          <w:sz w:val="28"/>
          <w:szCs w:val="28"/>
        </w:rPr>
        <w:t xml:space="preserve">Размер премии работника максимальными размерами не ограничивается </w:t>
      </w:r>
      <w:r>
        <w:rPr>
          <w:sz w:val="28"/>
          <w:szCs w:val="28"/>
        </w:rPr>
        <w:t xml:space="preserve"> </w:t>
      </w:r>
      <w:r w:rsidRPr="00AD250B">
        <w:rPr>
          <w:sz w:val="28"/>
          <w:szCs w:val="28"/>
        </w:rPr>
        <w:t>и определяется в зависимости:</w:t>
      </w:r>
    </w:p>
    <w:p w:rsidR="001257FC" w:rsidRPr="00AD250B" w:rsidRDefault="001257FC" w:rsidP="006525B2">
      <w:pPr>
        <w:pStyle w:val="ListParagraph"/>
        <w:widowControl/>
        <w:numPr>
          <w:ilvl w:val="0"/>
          <w:numId w:val="19"/>
        </w:numPr>
        <w:autoSpaceDE/>
        <w:autoSpaceDN/>
        <w:adjustRightInd/>
        <w:ind w:left="142" w:firstLine="0"/>
        <w:jc w:val="both"/>
        <w:rPr>
          <w:sz w:val="28"/>
          <w:szCs w:val="28"/>
        </w:rPr>
      </w:pPr>
      <w:r w:rsidRPr="00AD250B">
        <w:rPr>
          <w:sz w:val="28"/>
          <w:szCs w:val="28"/>
        </w:rPr>
        <w:t>от результатов участия в конкурсах и выставках всех уровней для преподавателей и концертмейстеров;</w:t>
      </w:r>
    </w:p>
    <w:p w:rsidR="001257FC" w:rsidRPr="00AD250B" w:rsidRDefault="001257FC" w:rsidP="006525B2">
      <w:pPr>
        <w:pStyle w:val="ListParagraph"/>
        <w:widowControl/>
        <w:numPr>
          <w:ilvl w:val="0"/>
          <w:numId w:val="19"/>
        </w:numPr>
        <w:autoSpaceDE/>
        <w:autoSpaceDN/>
        <w:adjustRightInd/>
        <w:ind w:left="142" w:firstLine="0"/>
        <w:jc w:val="both"/>
        <w:rPr>
          <w:sz w:val="28"/>
          <w:szCs w:val="28"/>
        </w:rPr>
      </w:pPr>
      <w:r w:rsidRPr="00AD250B">
        <w:rPr>
          <w:sz w:val="28"/>
          <w:szCs w:val="28"/>
        </w:rPr>
        <w:t>от личного вклада работников, ведущих большую общественную нагрузку и концертную деятельность;</w:t>
      </w:r>
    </w:p>
    <w:p w:rsidR="001257FC" w:rsidRPr="00AD250B" w:rsidRDefault="001257FC" w:rsidP="006525B2">
      <w:pPr>
        <w:pStyle w:val="ListParagraph"/>
        <w:widowControl/>
        <w:numPr>
          <w:ilvl w:val="0"/>
          <w:numId w:val="19"/>
        </w:numPr>
        <w:autoSpaceDE/>
        <w:autoSpaceDN/>
        <w:adjustRightInd/>
        <w:ind w:left="142" w:firstLine="0"/>
        <w:jc w:val="both"/>
        <w:rPr>
          <w:sz w:val="28"/>
          <w:szCs w:val="28"/>
        </w:rPr>
      </w:pPr>
      <w:r w:rsidRPr="00AD250B">
        <w:rPr>
          <w:sz w:val="28"/>
          <w:szCs w:val="28"/>
        </w:rPr>
        <w:t>от оперативности и профессионализма работника в решении вопросов, входящих в его компетенцию, в выполнении обязанностей, предусмотренных трудовым договором, в подготовке документов, выполнении поручений руководства школы.</w:t>
      </w:r>
    </w:p>
    <w:p w:rsidR="001257FC" w:rsidRPr="00AD250B" w:rsidRDefault="001257FC" w:rsidP="006525B2">
      <w:pPr>
        <w:widowControl/>
        <w:autoSpaceDE/>
        <w:autoSpaceDN/>
        <w:adjustRightInd/>
        <w:jc w:val="both"/>
        <w:rPr>
          <w:sz w:val="28"/>
          <w:szCs w:val="28"/>
        </w:rPr>
      </w:pPr>
      <w:r>
        <w:rPr>
          <w:sz w:val="28"/>
          <w:szCs w:val="28"/>
        </w:rPr>
        <w:t xml:space="preserve"> </w:t>
      </w:r>
      <w:r w:rsidRPr="00AD250B">
        <w:rPr>
          <w:sz w:val="28"/>
          <w:szCs w:val="28"/>
        </w:rPr>
        <w:t>2.</w:t>
      </w:r>
      <w:r>
        <w:rPr>
          <w:sz w:val="28"/>
          <w:szCs w:val="28"/>
        </w:rPr>
        <w:t>5</w:t>
      </w:r>
      <w:r w:rsidRPr="00AD250B">
        <w:rPr>
          <w:sz w:val="28"/>
          <w:szCs w:val="28"/>
        </w:rPr>
        <w:t>. Работникам выплачивается премия в виде единовременного поощрения:</w:t>
      </w:r>
    </w:p>
    <w:p w:rsidR="001257FC" w:rsidRPr="00AD250B" w:rsidRDefault="001257FC" w:rsidP="006525B2">
      <w:pPr>
        <w:pStyle w:val="ListParagraph"/>
        <w:widowControl/>
        <w:numPr>
          <w:ilvl w:val="0"/>
          <w:numId w:val="20"/>
        </w:numPr>
        <w:autoSpaceDE/>
        <w:autoSpaceDN/>
        <w:adjustRightInd/>
        <w:ind w:left="142" w:firstLine="0"/>
        <w:jc w:val="both"/>
        <w:rPr>
          <w:sz w:val="28"/>
          <w:szCs w:val="28"/>
        </w:rPr>
      </w:pPr>
      <w:r w:rsidRPr="00AD250B">
        <w:rPr>
          <w:sz w:val="28"/>
          <w:szCs w:val="28"/>
        </w:rPr>
        <w:t>к праздничным дням и профессиональным праздникам;</w:t>
      </w:r>
    </w:p>
    <w:p w:rsidR="001257FC" w:rsidRPr="00AD250B" w:rsidRDefault="001257FC" w:rsidP="006525B2">
      <w:pPr>
        <w:pStyle w:val="ListParagraph"/>
        <w:widowControl/>
        <w:numPr>
          <w:ilvl w:val="0"/>
          <w:numId w:val="20"/>
        </w:numPr>
        <w:autoSpaceDE/>
        <w:autoSpaceDN/>
        <w:adjustRightInd/>
        <w:ind w:left="142" w:firstLine="0"/>
        <w:jc w:val="both"/>
        <w:rPr>
          <w:sz w:val="28"/>
          <w:szCs w:val="28"/>
        </w:rPr>
      </w:pPr>
      <w:r w:rsidRPr="00AD250B">
        <w:rPr>
          <w:sz w:val="28"/>
          <w:szCs w:val="28"/>
        </w:rPr>
        <w:t>при объявлении благодарности директором школы за большой вклад в развитие школы и достижения в труде;</w:t>
      </w:r>
    </w:p>
    <w:p w:rsidR="001257FC" w:rsidRPr="00AD250B" w:rsidRDefault="001257FC" w:rsidP="006525B2">
      <w:pPr>
        <w:pStyle w:val="ListParagraph"/>
        <w:widowControl/>
        <w:numPr>
          <w:ilvl w:val="0"/>
          <w:numId w:val="20"/>
        </w:numPr>
        <w:autoSpaceDE/>
        <w:autoSpaceDN/>
        <w:adjustRightInd/>
        <w:ind w:left="142" w:firstLine="0"/>
        <w:jc w:val="both"/>
        <w:rPr>
          <w:sz w:val="28"/>
          <w:szCs w:val="28"/>
        </w:rPr>
      </w:pPr>
      <w:r w:rsidRPr="00AD250B">
        <w:rPr>
          <w:sz w:val="28"/>
          <w:szCs w:val="28"/>
        </w:rPr>
        <w:t xml:space="preserve"> в связи с юбилейными датами (начиная с 40 лет);</w:t>
      </w:r>
    </w:p>
    <w:p w:rsidR="001257FC" w:rsidRPr="00AD250B" w:rsidRDefault="001257FC" w:rsidP="006525B2">
      <w:pPr>
        <w:pStyle w:val="ListParagraph"/>
        <w:widowControl/>
        <w:numPr>
          <w:ilvl w:val="0"/>
          <w:numId w:val="20"/>
        </w:numPr>
        <w:autoSpaceDE/>
        <w:autoSpaceDN/>
        <w:adjustRightInd/>
        <w:ind w:left="142" w:firstLine="0"/>
        <w:jc w:val="both"/>
        <w:rPr>
          <w:sz w:val="28"/>
          <w:szCs w:val="28"/>
        </w:rPr>
      </w:pPr>
      <w:r w:rsidRPr="00AD250B">
        <w:rPr>
          <w:sz w:val="28"/>
          <w:szCs w:val="28"/>
        </w:rPr>
        <w:t>преподавателям и концертмейстерам, добившимся высоких результатов на конкурсах и выставках всех уровней;</w:t>
      </w:r>
    </w:p>
    <w:p w:rsidR="001257FC" w:rsidRPr="00AD250B" w:rsidRDefault="001257FC" w:rsidP="006525B2">
      <w:pPr>
        <w:pStyle w:val="ListParagraph"/>
        <w:widowControl/>
        <w:numPr>
          <w:ilvl w:val="0"/>
          <w:numId w:val="20"/>
        </w:numPr>
        <w:autoSpaceDE/>
        <w:autoSpaceDN/>
        <w:adjustRightInd/>
        <w:ind w:left="142" w:firstLine="0"/>
        <w:jc w:val="both"/>
        <w:rPr>
          <w:sz w:val="28"/>
          <w:szCs w:val="28"/>
        </w:rPr>
      </w:pPr>
      <w:r w:rsidRPr="00AD250B">
        <w:rPr>
          <w:sz w:val="28"/>
          <w:szCs w:val="28"/>
        </w:rPr>
        <w:t>техническому персоналу за  выполнение  работ, не связанных с должностными обязанностями.</w:t>
      </w:r>
    </w:p>
    <w:p w:rsidR="001257FC" w:rsidRPr="00AD250B" w:rsidRDefault="001257FC" w:rsidP="006525B2">
      <w:pPr>
        <w:pStyle w:val="Style12"/>
        <w:widowControl/>
        <w:tabs>
          <w:tab w:val="left" w:pos="0"/>
        </w:tabs>
        <w:spacing w:line="240" w:lineRule="auto"/>
        <w:ind w:firstLine="0"/>
        <w:rPr>
          <w:sz w:val="28"/>
          <w:szCs w:val="28"/>
        </w:rPr>
      </w:pPr>
      <w:r w:rsidRPr="00AD250B">
        <w:rPr>
          <w:rStyle w:val="FontStyle44"/>
          <w:spacing w:val="0"/>
          <w:sz w:val="28"/>
          <w:szCs w:val="28"/>
        </w:rPr>
        <w:t>2.</w:t>
      </w:r>
      <w:r>
        <w:rPr>
          <w:rStyle w:val="FontStyle44"/>
          <w:spacing w:val="0"/>
          <w:sz w:val="28"/>
          <w:szCs w:val="28"/>
        </w:rPr>
        <w:t>6</w:t>
      </w:r>
      <w:r w:rsidRPr="00AD250B">
        <w:rPr>
          <w:rStyle w:val="FontStyle44"/>
          <w:spacing w:val="0"/>
          <w:sz w:val="28"/>
          <w:szCs w:val="28"/>
        </w:rPr>
        <w:t>.</w:t>
      </w:r>
      <w:r w:rsidRPr="00AD250B">
        <w:rPr>
          <w:sz w:val="28"/>
          <w:szCs w:val="28"/>
        </w:rPr>
        <w:t>Материальная помощь работникам школы оказывается на основании заявления работника и подтверждающих документов в следующих случаях:</w:t>
      </w:r>
    </w:p>
    <w:p w:rsidR="001257FC" w:rsidRPr="00AD250B" w:rsidRDefault="001257FC" w:rsidP="006525B2">
      <w:pPr>
        <w:pStyle w:val="ListParagraph"/>
        <w:widowControl/>
        <w:numPr>
          <w:ilvl w:val="0"/>
          <w:numId w:val="21"/>
        </w:numPr>
        <w:autoSpaceDE/>
        <w:autoSpaceDN/>
        <w:adjustRightInd/>
        <w:ind w:left="142" w:firstLine="0"/>
        <w:jc w:val="both"/>
        <w:rPr>
          <w:sz w:val="28"/>
          <w:szCs w:val="28"/>
        </w:rPr>
      </w:pPr>
      <w:r w:rsidRPr="00AD250B">
        <w:rPr>
          <w:sz w:val="28"/>
          <w:szCs w:val="28"/>
        </w:rPr>
        <w:t>смерти близких родственников (родители, супруги, дети) – на основании копии свидетельства о смерти и документов, подтверждающих родство;</w:t>
      </w:r>
    </w:p>
    <w:p w:rsidR="001257FC" w:rsidRPr="00AD250B" w:rsidRDefault="001257FC" w:rsidP="006525B2">
      <w:pPr>
        <w:pStyle w:val="ListParagraph"/>
        <w:widowControl/>
        <w:numPr>
          <w:ilvl w:val="0"/>
          <w:numId w:val="21"/>
        </w:numPr>
        <w:autoSpaceDE/>
        <w:autoSpaceDN/>
        <w:adjustRightInd/>
        <w:ind w:left="142" w:firstLine="0"/>
        <w:jc w:val="both"/>
        <w:rPr>
          <w:sz w:val="28"/>
          <w:szCs w:val="28"/>
        </w:rPr>
      </w:pPr>
      <w:r w:rsidRPr="00AD250B">
        <w:rPr>
          <w:sz w:val="28"/>
          <w:szCs w:val="28"/>
        </w:rPr>
        <w:t>в случае смерти работника, с учетом возможностей фонда возмещения затрат понесенных расходов, одному из членов его семьи по заявлению на имя директора школы на основании копии справки о смерти и документов, подтверждающих родство и понесенные затраты на погребение;</w:t>
      </w:r>
    </w:p>
    <w:p w:rsidR="001257FC" w:rsidRDefault="001257FC" w:rsidP="006525B2">
      <w:pPr>
        <w:pStyle w:val="ListParagraph"/>
        <w:widowControl/>
        <w:numPr>
          <w:ilvl w:val="0"/>
          <w:numId w:val="21"/>
        </w:numPr>
        <w:autoSpaceDE/>
        <w:autoSpaceDN/>
        <w:adjustRightInd/>
        <w:ind w:left="142" w:firstLine="0"/>
        <w:jc w:val="both"/>
        <w:rPr>
          <w:sz w:val="28"/>
          <w:szCs w:val="28"/>
        </w:rPr>
      </w:pPr>
      <w:r w:rsidRPr="000704A9">
        <w:rPr>
          <w:sz w:val="28"/>
          <w:szCs w:val="28"/>
        </w:rPr>
        <w:t>при рождении ребенка на основании копии свидетельства о рождении;</w:t>
      </w:r>
    </w:p>
    <w:p w:rsidR="001257FC" w:rsidRDefault="001257FC" w:rsidP="006525B2">
      <w:pPr>
        <w:pStyle w:val="ListParagraph"/>
        <w:widowControl/>
        <w:numPr>
          <w:ilvl w:val="0"/>
          <w:numId w:val="21"/>
        </w:numPr>
        <w:autoSpaceDE/>
        <w:autoSpaceDN/>
        <w:adjustRightInd/>
        <w:ind w:left="142" w:firstLine="0"/>
        <w:jc w:val="both"/>
        <w:rPr>
          <w:sz w:val="28"/>
          <w:szCs w:val="28"/>
        </w:rPr>
      </w:pPr>
      <w:r w:rsidRPr="000704A9">
        <w:rPr>
          <w:sz w:val="28"/>
          <w:szCs w:val="28"/>
        </w:rPr>
        <w:t>при регистрации брака на основании копии свидетельства о регистрации брака;</w:t>
      </w:r>
    </w:p>
    <w:p w:rsidR="001257FC" w:rsidRDefault="001257FC" w:rsidP="006525B2">
      <w:pPr>
        <w:pStyle w:val="ListParagraph"/>
        <w:widowControl/>
        <w:numPr>
          <w:ilvl w:val="0"/>
          <w:numId w:val="21"/>
        </w:numPr>
        <w:autoSpaceDE/>
        <w:autoSpaceDN/>
        <w:adjustRightInd/>
        <w:ind w:left="142" w:firstLine="0"/>
        <w:jc w:val="both"/>
        <w:rPr>
          <w:sz w:val="28"/>
          <w:szCs w:val="28"/>
        </w:rPr>
      </w:pPr>
      <w:r w:rsidRPr="000704A9">
        <w:rPr>
          <w:sz w:val="28"/>
          <w:szCs w:val="28"/>
        </w:rPr>
        <w:t>в связи с утратой или повреждением имущества в результате стихийного бедствия, пожара, кражи, аварий систем водоснабжения, отопления и других чрезвычайных обстоятельствах на основании подтверждающих документов из соответствующих органов;</w:t>
      </w:r>
    </w:p>
    <w:p w:rsidR="001257FC" w:rsidRDefault="001257FC" w:rsidP="006525B2">
      <w:pPr>
        <w:pStyle w:val="ListParagraph"/>
        <w:widowControl/>
        <w:numPr>
          <w:ilvl w:val="0"/>
          <w:numId w:val="21"/>
        </w:numPr>
        <w:autoSpaceDE/>
        <w:autoSpaceDN/>
        <w:adjustRightInd/>
        <w:ind w:left="142" w:firstLine="0"/>
        <w:jc w:val="both"/>
        <w:rPr>
          <w:sz w:val="28"/>
          <w:szCs w:val="28"/>
        </w:rPr>
      </w:pPr>
      <w:r w:rsidRPr="000704A9">
        <w:rPr>
          <w:sz w:val="28"/>
          <w:szCs w:val="28"/>
        </w:rPr>
        <w:t>в случае необходимости в лечении в связи с ухудшением состояния здоровья, несчастным случаем, аварией, восстановлением после длительной болезни на основании медицинского заключения работников школы и близких родственников (родители, супруги, дети);</w:t>
      </w:r>
    </w:p>
    <w:p w:rsidR="001257FC" w:rsidRPr="00E52925" w:rsidRDefault="001257FC" w:rsidP="006525B2">
      <w:pPr>
        <w:widowControl/>
        <w:autoSpaceDE/>
        <w:autoSpaceDN/>
        <w:adjustRightInd/>
        <w:jc w:val="both"/>
        <w:rPr>
          <w:sz w:val="28"/>
          <w:szCs w:val="28"/>
        </w:rPr>
      </w:pPr>
      <w:r>
        <w:rPr>
          <w:sz w:val="28"/>
          <w:szCs w:val="28"/>
        </w:rPr>
        <w:t>2.7.</w:t>
      </w:r>
      <w:r w:rsidRPr="00E52925">
        <w:rPr>
          <w:sz w:val="28"/>
          <w:szCs w:val="28"/>
        </w:rPr>
        <w:t xml:space="preserve">Премии и материальная помощь работникам могут выплачиваться как из бюджетных, так и из приносящей доход деятельности при наличии экономии фонда оплаты труда, образовавшейся между фондом оплаты труда работникам, утвержденным на отчетный период, и фактически выплаченного денежного содержания в соответствующем отчетном периоде без ущерба для основной деятельности организации. </w:t>
      </w:r>
    </w:p>
    <w:p w:rsidR="001257FC" w:rsidRPr="00E52925" w:rsidRDefault="001257FC" w:rsidP="006525B2">
      <w:pPr>
        <w:widowControl/>
        <w:autoSpaceDE/>
        <w:autoSpaceDN/>
        <w:adjustRightInd/>
        <w:jc w:val="both"/>
        <w:rPr>
          <w:sz w:val="28"/>
          <w:szCs w:val="28"/>
        </w:rPr>
      </w:pPr>
      <w:r>
        <w:rPr>
          <w:sz w:val="28"/>
          <w:szCs w:val="28"/>
        </w:rPr>
        <w:t>2.8.</w:t>
      </w:r>
      <w:r w:rsidRPr="00E52925">
        <w:rPr>
          <w:sz w:val="28"/>
          <w:szCs w:val="28"/>
        </w:rPr>
        <w:t>Выплаты премии и материальной помощи, в том числе в виде единовременного поощрения, учитываются в составе расходов на оплату труда.</w:t>
      </w:r>
    </w:p>
    <w:p w:rsidR="001257FC" w:rsidRPr="005139E9" w:rsidRDefault="001257FC" w:rsidP="006525B2">
      <w:pPr>
        <w:spacing w:line="276" w:lineRule="auto"/>
        <w:ind w:left="142"/>
        <w:jc w:val="both"/>
        <w:rPr>
          <w:sz w:val="28"/>
          <w:szCs w:val="28"/>
        </w:rPr>
      </w:pPr>
    </w:p>
    <w:p w:rsidR="001257FC" w:rsidRPr="002D10AB" w:rsidRDefault="001257FC" w:rsidP="006525B2">
      <w:pPr>
        <w:widowControl/>
        <w:autoSpaceDE/>
        <w:autoSpaceDN/>
        <w:adjustRightInd/>
        <w:spacing w:line="276" w:lineRule="auto"/>
        <w:jc w:val="center"/>
        <w:rPr>
          <w:b/>
          <w:bCs/>
          <w:sz w:val="28"/>
          <w:szCs w:val="28"/>
        </w:rPr>
      </w:pPr>
      <w:r>
        <w:rPr>
          <w:b/>
          <w:bCs/>
          <w:sz w:val="28"/>
          <w:szCs w:val="28"/>
        </w:rPr>
        <w:t xml:space="preserve">Ш. </w:t>
      </w:r>
      <w:r w:rsidRPr="002D10AB">
        <w:rPr>
          <w:b/>
          <w:bCs/>
          <w:sz w:val="28"/>
          <w:szCs w:val="28"/>
        </w:rPr>
        <w:t>Порядок премирования и материальной помощи работникам</w:t>
      </w:r>
    </w:p>
    <w:p w:rsidR="001257FC" w:rsidRPr="005139E9" w:rsidRDefault="001257FC" w:rsidP="006525B2">
      <w:pPr>
        <w:pStyle w:val="ListParagraph"/>
        <w:spacing w:line="276" w:lineRule="auto"/>
        <w:ind w:left="142"/>
        <w:rPr>
          <w:b/>
          <w:bCs/>
          <w:sz w:val="28"/>
          <w:szCs w:val="28"/>
        </w:rPr>
      </w:pPr>
    </w:p>
    <w:p w:rsidR="001257FC" w:rsidRPr="008375ED" w:rsidRDefault="001257FC" w:rsidP="006525B2">
      <w:pPr>
        <w:widowControl/>
        <w:autoSpaceDE/>
        <w:autoSpaceDN/>
        <w:adjustRightInd/>
        <w:jc w:val="both"/>
        <w:rPr>
          <w:sz w:val="28"/>
          <w:szCs w:val="28"/>
        </w:rPr>
      </w:pPr>
      <w:r>
        <w:rPr>
          <w:sz w:val="28"/>
          <w:szCs w:val="28"/>
        </w:rPr>
        <w:t xml:space="preserve"> 3.1. </w:t>
      </w:r>
      <w:r w:rsidRPr="008375ED">
        <w:rPr>
          <w:sz w:val="28"/>
          <w:szCs w:val="28"/>
        </w:rPr>
        <w:t>Решение и выплата премий работникам школы и их размер в фиксированной сумме принимается директором школы (по согласованию с профсоюзным комитетом</w:t>
      </w:r>
      <w:r>
        <w:rPr>
          <w:sz w:val="28"/>
          <w:szCs w:val="28"/>
        </w:rPr>
        <w:t xml:space="preserve"> учреждения</w:t>
      </w:r>
      <w:r w:rsidRPr="008375ED">
        <w:rPr>
          <w:sz w:val="28"/>
          <w:szCs w:val="28"/>
        </w:rPr>
        <w:t>)  и оформляется приказом директора МБУ ДО «ДШИ № 1».</w:t>
      </w:r>
    </w:p>
    <w:p w:rsidR="001257FC" w:rsidRPr="008375ED" w:rsidRDefault="001257FC" w:rsidP="006525B2">
      <w:pPr>
        <w:widowControl/>
        <w:autoSpaceDE/>
        <w:autoSpaceDN/>
        <w:adjustRightInd/>
        <w:jc w:val="both"/>
        <w:rPr>
          <w:sz w:val="28"/>
          <w:szCs w:val="28"/>
        </w:rPr>
      </w:pPr>
      <w:r>
        <w:rPr>
          <w:sz w:val="28"/>
          <w:szCs w:val="28"/>
        </w:rPr>
        <w:t xml:space="preserve">3.2. </w:t>
      </w:r>
      <w:r w:rsidRPr="008375ED">
        <w:rPr>
          <w:sz w:val="28"/>
          <w:szCs w:val="28"/>
        </w:rPr>
        <w:t xml:space="preserve">Решение об оказании материальной помощи и ее конкретных размерах принимается директором МБУ ДО «ДШИ № 1» на основании личного заявления работника на имя директора школы (по согласованию с профсоюзным комитетом </w:t>
      </w:r>
      <w:r>
        <w:rPr>
          <w:sz w:val="28"/>
          <w:szCs w:val="28"/>
        </w:rPr>
        <w:t>учреждения</w:t>
      </w:r>
      <w:r w:rsidRPr="008375ED">
        <w:rPr>
          <w:sz w:val="28"/>
          <w:szCs w:val="28"/>
        </w:rPr>
        <w:t>) и оформляется приказом.</w:t>
      </w: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Default="001257FC" w:rsidP="006525B2">
      <w:pPr>
        <w:pStyle w:val="Style2"/>
        <w:widowControl/>
        <w:tabs>
          <w:tab w:val="left" w:pos="0"/>
          <w:tab w:val="left" w:pos="2115"/>
        </w:tabs>
        <w:spacing w:before="60" w:line="240" w:lineRule="auto"/>
        <w:rPr>
          <w:rStyle w:val="FontStyle44"/>
          <w:sz w:val="28"/>
          <w:szCs w:val="28"/>
        </w:rPr>
      </w:pPr>
    </w:p>
    <w:p w:rsidR="001257FC" w:rsidRPr="006525B2" w:rsidRDefault="001257FC" w:rsidP="006525B2">
      <w:pPr>
        <w:pStyle w:val="ConsPlusNormal"/>
        <w:tabs>
          <w:tab w:val="left" w:pos="5599"/>
        </w:tabs>
        <w:jc w:val="right"/>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525B2">
      <w:pPr>
        <w:pStyle w:val="ConsPlusNormal"/>
        <w:widowControl/>
        <w:ind w:left="644" w:firstLine="0"/>
        <w:jc w:val="both"/>
        <w:rPr>
          <w:rFonts w:ascii="Times New Roman" w:hAnsi="Times New Roman" w:cs="Times New Roman"/>
          <w:sz w:val="28"/>
          <w:szCs w:val="28"/>
        </w:rPr>
      </w:pPr>
    </w:p>
    <w:p w:rsidR="001257FC" w:rsidRPr="00E55DCD" w:rsidRDefault="001257FC" w:rsidP="006525B2">
      <w:pPr>
        <w:pStyle w:val="ConsPlusNormal"/>
        <w:widowControl/>
        <w:ind w:left="644" w:firstLine="0"/>
        <w:jc w:val="both"/>
        <w:rPr>
          <w:rFonts w:ascii="Times New Roman" w:hAnsi="Times New Roman" w:cs="Times New Roman"/>
          <w:sz w:val="28"/>
          <w:szCs w:val="28"/>
        </w:rPr>
      </w:pP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C02320">
      <w:pPr>
        <w:ind w:hanging="39"/>
        <w:rPr>
          <w:sz w:val="24"/>
          <w:szCs w:val="24"/>
        </w:rPr>
      </w:pPr>
      <w:r w:rsidRPr="00000BE3">
        <w:rPr>
          <w:noProof/>
          <w:sz w:val="24"/>
          <w:szCs w:val="24"/>
        </w:rPr>
        <w:pict>
          <v:shape id="Рисунок 8" o:spid="_x0000_i1031" type="#_x0000_t75" style="width:471.75pt;height:646.5pt;visibility:visible">
            <v:imagedata r:id="rId19" o:title=""/>
          </v:shape>
        </w:pict>
      </w: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6D129D">
      <w:pPr>
        <w:ind w:left="5568" w:hanging="39"/>
        <w:rPr>
          <w:sz w:val="24"/>
          <w:szCs w:val="24"/>
        </w:rPr>
      </w:pPr>
    </w:p>
    <w:p w:rsidR="001257FC" w:rsidRDefault="001257FC" w:rsidP="00C02320"/>
    <w:p w:rsidR="001257FC" w:rsidRDefault="001257FC" w:rsidP="006525B2">
      <w:pPr>
        <w:ind w:left="5568" w:firstLine="96"/>
        <w:jc w:val="right"/>
      </w:pPr>
    </w:p>
    <w:p w:rsidR="001257FC" w:rsidRDefault="001257FC" w:rsidP="00C02320">
      <w:pPr>
        <w:ind w:firstLine="96"/>
        <w:jc w:val="right"/>
      </w:pPr>
      <w:r w:rsidRPr="00DF2F9B">
        <w:rPr>
          <w:noProof/>
        </w:rPr>
        <w:pict>
          <v:shape id="Рисунок 9" o:spid="_x0000_i1032" type="#_x0000_t75" style="width:471.75pt;height:646.5pt;visibility:visible">
            <v:imagedata r:id="rId20" o:title=""/>
          </v:shape>
        </w:pict>
      </w:r>
    </w:p>
    <w:p w:rsidR="001257FC" w:rsidRDefault="001257FC" w:rsidP="006525B2">
      <w:pPr>
        <w:ind w:left="5568" w:firstLine="96"/>
        <w:jc w:val="right"/>
      </w:pPr>
    </w:p>
    <w:p w:rsidR="001257FC" w:rsidRDefault="001257FC" w:rsidP="006525B2">
      <w:pPr>
        <w:ind w:left="5568" w:firstLine="96"/>
        <w:jc w:val="right"/>
      </w:pPr>
    </w:p>
    <w:p w:rsidR="001257FC" w:rsidRDefault="001257FC" w:rsidP="006525B2">
      <w:pPr>
        <w:ind w:left="5568" w:firstLine="96"/>
        <w:jc w:val="right"/>
      </w:pPr>
    </w:p>
    <w:p w:rsidR="001257FC" w:rsidRDefault="001257FC" w:rsidP="006525B2">
      <w:pPr>
        <w:ind w:left="5568" w:firstLine="96"/>
        <w:jc w:val="right"/>
      </w:pPr>
    </w:p>
    <w:p w:rsidR="001257FC" w:rsidRPr="00651649" w:rsidRDefault="001257FC" w:rsidP="006525B2">
      <w:pPr>
        <w:shd w:val="clear" w:color="auto" w:fill="FFFFFF"/>
        <w:jc w:val="both"/>
        <w:rPr>
          <w:b/>
          <w:bCs/>
          <w:color w:val="000000"/>
          <w:sz w:val="28"/>
          <w:szCs w:val="28"/>
        </w:rPr>
      </w:pPr>
    </w:p>
    <w:p w:rsidR="001257FC" w:rsidRDefault="001257FC" w:rsidP="006525B2">
      <w:pPr>
        <w:shd w:val="clear" w:color="auto" w:fill="FFFFFF"/>
        <w:jc w:val="center"/>
        <w:rPr>
          <w:b/>
          <w:bCs/>
          <w:color w:val="000000"/>
          <w:sz w:val="28"/>
          <w:szCs w:val="28"/>
        </w:rPr>
      </w:pPr>
      <w:r>
        <w:rPr>
          <w:b/>
          <w:bCs/>
          <w:color w:val="000000"/>
          <w:sz w:val="28"/>
          <w:szCs w:val="28"/>
        </w:rPr>
        <w:t>1. Общие положения</w:t>
      </w:r>
    </w:p>
    <w:p w:rsidR="001257FC" w:rsidRPr="00651649" w:rsidRDefault="001257FC" w:rsidP="006525B2">
      <w:pPr>
        <w:shd w:val="clear" w:color="auto" w:fill="FFFFFF"/>
        <w:jc w:val="center"/>
        <w:rPr>
          <w:b/>
          <w:bCs/>
          <w:color w:val="000000"/>
          <w:sz w:val="28"/>
          <w:szCs w:val="28"/>
        </w:rPr>
      </w:pPr>
    </w:p>
    <w:p w:rsidR="001257FC" w:rsidRPr="00651649" w:rsidRDefault="001257FC" w:rsidP="006525B2">
      <w:pPr>
        <w:shd w:val="clear" w:color="auto" w:fill="FFFFFF"/>
        <w:jc w:val="both"/>
        <w:rPr>
          <w:sz w:val="28"/>
          <w:szCs w:val="28"/>
        </w:rPr>
      </w:pPr>
      <w:r w:rsidRPr="00AD250B">
        <w:rPr>
          <w:color w:val="000000"/>
          <w:sz w:val="28"/>
          <w:szCs w:val="28"/>
        </w:rPr>
        <w:t>1.1.</w:t>
      </w:r>
      <w:r w:rsidRPr="00651649">
        <w:rPr>
          <w:color w:val="000000"/>
          <w:sz w:val="28"/>
          <w:szCs w:val="28"/>
        </w:rPr>
        <w:t xml:space="preserve"> Система управления по охране труда и обеспечении образовательного процесса – комплекс мероприятий, направленный на обеспечение здоровых и безопасных условий труда и учебы, на предупреждение производственного травматизма участников учебно-воспитательного процесса и предупреждение профессиональных заболеваний сотрудников.</w:t>
      </w:r>
    </w:p>
    <w:p w:rsidR="001257FC" w:rsidRPr="00651649" w:rsidRDefault="001257FC" w:rsidP="006525B2">
      <w:pPr>
        <w:shd w:val="clear" w:color="auto" w:fill="FFFFFF"/>
        <w:jc w:val="both"/>
        <w:rPr>
          <w:sz w:val="28"/>
          <w:szCs w:val="28"/>
        </w:rPr>
      </w:pPr>
      <w:r w:rsidRPr="00AD250B">
        <w:rPr>
          <w:color w:val="000000"/>
          <w:sz w:val="28"/>
          <w:szCs w:val="28"/>
        </w:rPr>
        <w:t>1.2.</w:t>
      </w:r>
      <w:r w:rsidRPr="00651649">
        <w:rPr>
          <w:color w:val="000000"/>
          <w:sz w:val="28"/>
          <w:szCs w:val="28"/>
        </w:rPr>
        <w:t xml:space="preserve">  Система управления по охране труда и обеспечении образовательного процесса распространяется на всех участников образовательного процесса в школе и является нормативным документом, в соответствии с которым реализуется государственная политика в области охраны труда.</w:t>
      </w:r>
    </w:p>
    <w:p w:rsidR="001257FC" w:rsidRPr="00651649" w:rsidRDefault="001257FC" w:rsidP="006525B2">
      <w:pPr>
        <w:shd w:val="clear" w:color="auto" w:fill="FFFFFF"/>
        <w:jc w:val="both"/>
        <w:rPr>
          <w:sz w:val="28"/>
          <w:szCs w:val="28"/>
        </w:rPr>
      </w:pPr>
      <w:r w:rsidRPr="00AD250B">
        <w:rPr>
          <w:color w:val="000000"/>
          <w:sz w:val="28"/>
          <w:szCs w:val="28"/>
        </w:rPr>
        <w:t>1.3.</w:t>
      </w:r>
      <w:r w:rsidRPr="00651649">
        <w:rPr>
          <w:color w:val="000000"/>
          <w:sz w:val="28"/>
          <w:szCs w:val="28"/>
        </w:rPr>
        <w:t xml:space="preserve">  Нормативной основой системы управления по охране труда и обеспечении безопасности образовательного процесса являются:</w:t>
      </w:r>
    </w:p>
    <w:p w:rsidR="001257FC" w:rsidRPr="00225896" w:rsidRDefault="001257FC" w:rsidP="006525B2">
      <w:pPr>
        <w:pStyle w:val="Style3"/>
        <w:widowControl/>
        <w:tabs>
          <w:tab w:val="left" w:pos="0"/>
        </w:tabs>
        <w:spacing w:before="7" w:line="240" w:lineRule="auto"/>
        <w:jc w:val="both"/>
        <w:rPr>
          <w:rStyle w:val="FontStyle11"/>
          <w:b w:val="0"/>
          <w:bCs w:val="0"/>
          <w:sz w:val="28"/>
          <w:szCs w:val="28"/>
        </w:rPr>
      </w:pPr>
      <w:r>
        <w:rPr>
          <w:rStyle w:val="FontStyle11"/>
          <w:b w:val="0"/>
          <w:bCs w:val="0"/>
          <w:sz w:val="28"/>
          <w:szCs w:val="28"/>
        </w:rPr>
        <w:tab/>
      </w:r>
      <w:r w:rsidRPr="00225896">
        <w:rPr>
          <w:rStyle w:val="FontStyle12"/>
          <w:b w:val="0"/>
          <w:bCs w:val="0"/>
          <w:sz w:val="28"/>
          <w:szCs w:val="28"/>
        </w:rPr>
        <w:t xml:space="preserve">Трудовой кодекс РФ, Рекомендациии по организации работы службы охраны труда в организации, утвержденными постановлением Минтруда РФ от 8 февраля 2000 г. </w:t>
      </w:r>
      <w:r w:rsidRPr="00225896">
        <w:rPr>
          <w:rStyle w:val="FontStyle12"/>
          <w:b w:val="0"/>
          <w:bCs w:val="0"/>
          <w:spacing w:val="40"/>
          <w:sz w:val="28"/>
          <w:szCs w:val="28"/>
        </w:rPr>
        <w:t>№14,</w:t>
      </w:r>
      <w:r w:rsidRPr="00225896">
        <w:rPr>
          <w:rStyle w:val="FontStyle12"/>
          <w:b w:val="0"/>
          <w:bCs w:val="0"/>
          <w:sz w:val="28"/>
          <w:szCs w:val="28"/>
        </w:rPr>
        <w:t xml:space="preserve"> Типовое положение о службе охраны труда образовательного учреждения высшего, среднего и начального профессионального образования системы Минобразования России, утвержденным приказом Минобразования РФ от 11 марта 1998 г. № 662, Типовое положение о комитете (комиссии) по охране труда, утвержденным приказом Минтруда России от 24 июня 2014 г. № 412н, Постановление Минтруда и Минобразования России от 13 января 2003 года №1/29, Рекомендации по созданию и функционированию системы управления охраной труда и обеспечением безопасности образовательного процесса в образовательных организациях, осуществляющих образовательную деятельность, направленными письмом Минобрнауки России от 25 августа 2015 г. №12-1077. </w:t>
      </w:r>
    </w:p>
    <w:p w:rsidR="001257FC" w:rsidRDefault="001257FC" w:rsidP="006525B2">
      <w:pPr>
        <w:shd w:val="clear" w:color="auto" w:fill="FFFFFF"/>
        <w:jc w:val="both"/>
        <w:rPr>
          <w:color w:val="000000"/>
          <w:sz w:val="28"/>
          <w:szCs w:val="28"/>
        </w:rPr>
      </w:pPr>
    </w:p>
    <w:p w:rsidR="001257FC" w:rsidRPr="00651649" w:rsidRDefault="001257FC" w:rsidP="006525B2">
      <w:pPr>
        <w:shd w:val="clear" w:color="auto" w:fill="FFFFFF"/>
        <w:jc w:val="both"/>
        <w:rPr>
          <w:color w:val="000000"/>
          <w:sz w:val="28"/>
          <w:szCs w:val="28"/>
        </w:rPr>
      </w:pPr>
    </w:p>
    <w:p w:rsidR="001257FC" w:rsidRDefault="001257FC" w:rsidP="006525B2">
      <w:pPr>
        <w:shd w:val="clear" w:color="auto" w:fill="FFFFFF"/>
        <w:jc w:val="center"/>
        <w:rPr>
          <w:b/>
          <w:bCs/>
          <w:color w:val="000000"/>
          <w:sz w:val="28"/>
          <w:szCs w:val="28"/>
        </w:rPr>
      </w:pPr>
      <w:r w:rsidRPr="00651649">
        <w:rPr>
          <w:b/>
          <w:bCs/>
          <w:color w:val="000000"/>
          <w:sz w:val="28"/>
          <w:szCs w:val="28"/>
        </w:rPr>
        <w:t>2. Организация системы управления по охране труда и обеспечении безопасности образовательного процесса</w:t>
      </w:r>
    </w:p>
    <w:p w:rsidR="001257FC" w:rsidRPr="00651649" w:rsidRDefault="001257FC" w:rsidP="006525B2">
      <w:pPr>
        <w:shd w:val="clear" w:color="auto" w:fill="FFFFFF"/>
        <w:jc w:val="center"/>
        <w:rPr>
          <w:sz w:val="28"/>
          <w:szCs w:val="28"/>
        </w:rPr>
      </w:pPr>
    </w:p>
    <w:p w:rsidR="001257FC" w:rsidRPr="00651649" w:rsidRDefault="001257FC" w:rsidP="006525B2">
      <w:pPr>
        <w:shd w:val="clear" w:color="auto" w:fill="FFFFFF"/>
        <w:jc w:val="both"/>
        <w:rPr>
          <w:sz w:val="28"/>
          <w:szCs w:val="28"/>
        </w:rPr>
      </w:pPr>
      <w:r w:rsidRPr="00AD250B">
        <w:rPr>
          <w:color w:val="000000"/>
          <w:sz w:val="28"/>
          <w:szCs w:val="28"/>
        </w:rPr>
        <w:t>2.1</w:t>
      </w:r>
      <w:r w:rsidRPr="00651649">
        <w:rPr>
          <w:b/>
          <w:bCs/>
          <w:color w:val="000000"/>
          <w:sz w:val="28"/>
          <w:szCs w:val="28"/>
        </w:rPr>
        <w:t>.</w:t>
      </w:r>
      <w:r w:rsidRPr="00651649">
        <w:rPr>
          <w:color w:val="000000"/>
          <w:sz w:val="28"/>
          <w:szCs w:val="28"/>
        </w:rPr>
        <w:t xml:space="preserve"> Основные задачи и функции управления по охране труда:</w:t>
      </w:r>
    </w:p>
    <w:p w:rsidR="001257FC" w:rsidRPr="00651649" w:rsidRDefault="001257FC" w:rsidP="006525B2">
      <w:pPr>
        <w:widowControl/>
        <w:numPr>
          <w:ilvl w:val="0"/>
          <w:numId w:val="17"/>
        </w:numPr>
        <w:shd w:val="clear" w:color="auto" w:fill="FFFFFF"/>
        <w:jc w:val="both"/>
        <w:rPr>
          <w:sz w:val="28"/>
          <w:szCs w:val="28"/>
        </w:rPr>
      </w:pPr>
      <w:r w:rsidRPr="00651649">
        <w:rPr>
          <w:color w:val="000000"/>
          <w:sz w:val="28"/>
          <w:szCs w:val="28"/>
        </w:rPr>
        <w:t>обеспечение    безопасности  при    эксплуатации    школьного    здания,    сооружений,</w:t>
      </w:r>
      <w:r w:rsidRPr="00651649">
        <w:rPr>
          <w:sz w:val="28"/>
          <w:szCs w:val="28"/>
        </w:rPr>
        <w:t xml:space="preserve"> </w:t>
      </w:r>
      <w:r w:rsidRPr="00651649">
        <w:rPr>
          <w:color w:val="000000"/>
          <w:sz w:val="28"/>
          <w:szCs w:val="28"/>
        </w:rPr>
        <w:t>оборудования, безопасность технологических процессов;</w:t>
      </w:r>
    </w:p>
    <w:p w:rsidR="001257FC" w:rsidRPr="00651649" w:rsidRDefault="001257FC" w:rsidP="006525B2">
      <w:pPr>
        <w:widowControl/>
        <w:numPr>
          <w:ilvl w:val="0"/>
          <w:numId w:val="17"/>
        </w:numPr>
        <w:shd w:val="clear" w:color="auto" w:fill="FFFFFF"/>
        <w:jc w:val="both"/>
        <w:rPr>
          <w:sz w:val="28"/>
          <w:szCs w:val="28"/>
        </w:rPr>
      </w:pPr>
      <w:r w:rsidRPr="00651649">
        <w:rPr>
          <w:color w:val="000000"/>
          <w:sz w:val="28"/>
          <w:szCs w:val="28"/>
        </w:rPr>
        <w:t>обеспечение работающих и обучающихся средствами индивидуальной защиты;</w:t>
      </w:r>
    </w:p>
    <w:p w:rsidR="001257FC" w:rsidRPr="00651649" w:rsidRDefault="001257FC" w:rsidP="006525B2">
      <w:pPr>
        <w:widowControl/>
        <w:numPr>
          <w:ilvl w:val="0"/>
          <w:numId w:val="17"/>
        </w:numPr>
        <w:shd w:val="clear" w:color="auto" w:fill="FFFFFF"/>
        <w:jc w:val="both"/>
        <w:rPr>
          <w:sz w:val="28"/>
          <w:szCs w:val="28"/>
        </w:rPr>
      </w:pPr>
      <w:r w:rsidRPr="00651649">
        <w:rPr>
          <w:color w:val="000000"/>
          <w:sz w:val="28"/>
          <w:szCs w:val="28"/>
        </w:rPr>
        <w:t>обеспечение   оптимальных   режимов   труда   и   отдыха   работающих,   обучающихся;</w:t>
      </w:r>
    </w:p>
    <w:p w:rsidR="001257FC" w:rsidRPr="00651649" w:rsidRDefault="001257FC" w:rsidP="006525B2">
      <w:pPr>
        <w:widowControl/>
        <w:numPr>
          <w:ilvl w:val="0"/>
          <w:numId w:val="17"/>
        </w:numPr>
        <w:shd w:val="clear" w:color="auto" w:fill="FFFFFF"/>
        <w:jc w:val="both"/>
        <w:rPr>
          <w:sz w:val="28"/>
          <w:szCs w:val="28"/>
        </w:rPr>
      </w:pPr>
      <w:r w:rsidRPr="00651649">
        <w:rPr>
          <w:color w:val="000000"/>
          <w:sz w:val="28"/>
          <w:szCs w:val="28"/>
        </w:rPr>
        <w:t>организация надлежащего санитарно-бытового обслуживания работников, обучающихся;</w:t>
      </w:r>
    </w:p>
    <w:p w:rsidR="001257FC" w:rsidRPr="00651649" w:rsidRDefault="001257FC" w:rsidP="006525B2">
      <w:pPr>
        <w:widowControl/>
        <w:numPr>
          <w:ilvl w:val="0"/>
          <w:numId w:val="17"/>
        </w:numPr>
        <w:shd w:val="clear" w:color="auto" w:fill="FFFFFF"/>
        <w:jc w:val="both"/>
        <w:rPr>
          <w:sz w:val="28"/>
          <w:szCs w:val="28"/>
        </w:rPr>
      </w:pPr>
      <w:r w:rsidRPr="00651649">
        <w:rPr>
          <w:color w:val="000000"/>
          <w:sz w:val="28"/>
          <w:szCs w:val="28"/>
        </w:rPr>
        <w:t>организация и координация работы в образовательном учреждении по охране труда;</w:t>
      </w:r>
    </w:p>
    <w:p w:rsidR="001257FC" w:rsidRPr="00651649" w:rsidRDefault="001257FC" w:rsidP="006525B2">
      <w:pPr>
        <w:widowControl/>
        <w:numPr>
          <w:ilvl w:val="0"/>
          <w:numId w:val="17"/>
        </w:numPr>
        <w:shd w:val="clear" w:color="auto" w:fill="FFFFFF"/>
        <w:jc w:val="both"/>
        <w:rPr>
          <w:color w:val="000000"/>
          <w:sz w:val="28"/>
          <w:szCs w:val="28"/>
        </w:rPr>
      </w:pPr>
      <w:r w:rsidRPr="00651649">
        <w:rPr>
          <w:color w:val="000000"/>
          <w:sz w:val="28"/>
          <w:szCs w:val="28"/>
        </w:rPr>
        <w:t>контроль состояния охраны труда сотрудников школы и обучающихся.</w:t>
      </w:r>
    </w:p>
    <w:p w:rsidR="001257FC" w:rsidRPr="00651649" w:rsidRDefault="001257FC" w:rsidP="006525B2">
      <w:pPr>
        <w:shd w:val="clear" w:color="auto" w:fill="FFFFFF"/>
        <w:jc w:val="both"/>
        <w:rPr>
          <w:sz w:val="28"/>
          <w:szCs w:val="28"/>
        </w:rPr>
      </w:pPr>
      <w:r w:rsidRPr="00AD250B">
        <w:rPr>
          <w:color w:val="000000"/>
          <w:sz w:val="28"/>
          <w:szCs w:val="28"/>
        </w:rPr>
        <w:t>2.2.</w:t>
      </w:r>
      <w:r w:rsidRPr="00651649">
        <w:rPr>
          <w:color w:val="000000"/>
          <w:sz w:val="28"/>
          <w:szCs w:val="28"/>
        </w:rPr>
        <w:t xml:space="preserve"> Планирование работы по охране труда для участников образовательного процесса осуществляется через:</w:t>
      </w:r>
    </w:p>
    <w:p w:rsidR="001257FC" w:rsidRPr="00651649" w:rsidRDefault="001257FC" w:rsidP="006525B2">
      <w:pPr>
        <w:widowControl/>
        <w:numPr>
          <w:ilvl w:val="1"/>
          <w:numId w:val="17"/>
        </w:numPr>
        <w:shd w:val="clear" w:color="auto" w:fill="FFFFFF"/>
        <w:jc w:val="both"/>
        <w:rPr>
          <w:sz w:val="28"/>
          <w:szCs w:val="28"/>
        </w:rPr>
      </w:pPr>
      <w:r w:rsidRPr="00651649">
        <w:rPr>
          <w:color w:val="000000"/>
          <w:sz w:val="28"/>
          <w:szCs w:val="28"/>
        </w:rPr>
        <w:t>годовое   планирование   организационно-технических   мероприятий   по   улучшению</w:t>
      </w:r>
      <w:r w:rsidRPr="00651649">
        <w:rPr>
          <w:sz w:val="28"/>
          <w:szCs w:val="28"/>
        </w:rPr>
        <w:t xml:space="preserve"> </w:t>
      </w:r>
      <w:r w:rsidRPr="00651649">
        <w:rPr>
          <w:color w:val="000000"/>
          <w:sz w:val="28"/>
          <w:szCs w:val="28"/>
        </w:rPr>
        <w:t>условий и охраны труда;</w:t>
      </w:r>
    </w:p>
    <w:p w:rsidR="001257FC" w:rsidRPr="00651649" w:rsidRDefault="001257FC" w:rsidP="006525B2">
      <w:pPr>
        <w:widowControl/>
        <w:numPr>
          <w:ilvl w:val="1"/>
          <w:numId w:val="17"/>
        </w:numPr>
        <w:shd w:val="clear" w:color="auto" w:fill="FFFFFF"/>
        <w:jc w:val="both"/>
        <w:rPr>
          <w:sz w:val="28"/>
          <w:szCs w:val="28"/>
        </w:rPr>
      </w:pPr>
      <w:r w:rsidRPr="00651649">
        <w:rPr>
          <w:color w:val="000000"/>
          <w:sz w:val="28"/>
          <w:szCs w:val="28"/>
        </w:rPr>
        <w:t>включение мероприятий по охране труда в коллективный договор;</w:t>
      </w:r>
    </w:p>
    <w:p w:rsidR="001257FC" w:rsidRPr="00651649" w:rsidRDefault="001257FC" w:rsidP="006525B2">
      <w:pPr>
        <w:jc w:val="both"/>
        <w:rPr>
          <w:color w:val="000000"/>
          <w:sz w:val="28"/>
          <w:szCs w:val="28"/>
        </w:rPr>
      </w:pPr>
      <w:r w:rsidRPr="00AD250B">
        <w:rPr>
          <w:color w:val="000000"/>
          <w:sz w:val="28"/>
          <w:szCs w:val="28"/>
        </w:rPr>
        <w:t>2.3.</w:t>
      </w:r>
      <w:r w:rsidRPr="00651649">
        <w:rPr>
          <w:color w:val="000000"/>
          <w:sz w:val="28"/>
          <w:szCs w:val="28"/>
        </w:rPr>
        <w:t xml:space="preserve"> Оперативные планы мероприятий по охране труда разрабатываются по материалам расследования   несчастных   случаев,   предписанием   контролирующих   органов,   актов</w:t>
      </w:r>
    </w:p>
    <w:p w:rsidR="001257FC" w:rsidRPr="00651649" w:rsidRDefault="001257FC" w:rsidP="006525B2">
      <w:pPr>
        <w:shd w:val="clear" w:color="auto" w:fill="FFFFFF"/>
        <w:jc w:val="both"/>
        <w:rPr>
          <w:sz w:val="28"/>
          <w:szCs w:val="28"/>
        </w:rPr>
      </w:pPr>
      <w:r w:rsidRPr="00651649">
        <w:rPr>
          <w:color w:val="000000"/>
          <w:sz w:val="28"/>
          <w:szCs w:val="28"/>
        </w:rPr>
        <w:t>обследований и проверок, а также при других непредвиденных обстоятельств с целью устранения имеющихся нарушений и обеспечения безопасности труда.</w:t>
      </w:r>
    </w:p>
    <w:p w:rsidR="001257FC" w:rsidRDefault="001257FC" w:rsidP="006525B2">
      <w:pPr>
        <w:shd w:val="clear" w:color="auto" w:fill="FFFFFF"/>
        <w:jc w:val="both"/>
        <w:rPr>
          <w:color w:val="000000"/>
          <w:sz w:val="28"/>
          <w:szCs w:val="28"/>
        </w:rPr>
      </w:pPr>
      <w:r w:rsidRPr="00AD250B">
        <w:rPr>
          <w:color w:val="000000"/>
          <w:sz w:val="28"/>
          <w:szCs w:val="28"/>
        </w:rPr>
        <w:t>2.4.</w:t>
      </w:r>
      <w:r w:rsidRPr="00651649">
        <w:rPr>
          <w:color w:val="000000"/>
          <w:sz w:val="28"/>
          <w:szCs w:val="28"/>
        </w:rPr>
        <w:t xml:space="preserve"> Организация обучения и повышение квалификации работников по охране труда</w:t>
      </w:r>
      <w:r w:rsidRPr="00651649">
        <w:rPr>
          <w:sz w:val="28"/>
          <w:szCs w:val="28"/>
        </w:rPr>
        <w:t xml:space="preserve">, </w:t>
      </w:r>
      <w:r w:rsidRPr="00651649">
        <w:rPr>
          <w:color w:val="000000"/>
          <w:sz w:val="28"/>
          <w:szCs w:val="28"/>
        </w:rPr>
        <w:t>инструктирование, проверка знаний по охране труда проводятся согласно:</w:t>
      </w:r>
      <w:r>
        <w:rPr>
          <w:color w:val="000000"/>
          <w:sz w:val="28"/>
          <w:szCs w:val="28"/>
        </w:rPr>
        <w:t xml:space="preserve"> </w:t>
      </w:r>
    </w:p>
    <w:p w:rsidR="001257FC" w:rsidRPr="00651649" w:rsidRDefault="001257FC" w:rsidP="006525B2">
      <w:pPr>
        <w:shd w:val="clear" w:color="auto" w:fill="FFFFFF"/>
        <w:ind w:firstLine="708"/>
        <w:jc w:val="both"/>
        <w:rPr>
          <w:sz w:val="28"/>
          <w:szCs w:val="28"/>
        </w:rPr>
      </w:pPr>
      <w:r>
        <w:rPr>
          <w:color w:val="000000"/>
          <w:sz w:val="28"/>
          <w:szCs w:val="28"/>
        </w:rPr>
        <w:t xml:space="preserve">- </w:t>
      </w:r>
      <w:r w:rsidRPr="00651649">
        <w:rPr>
          <w:color w:val="000000"/>
          <w:sz w:val="28"/>
          <w:szCs w:val="28"/>
        </w:rPr>
        <w:t>ГОСТ 12.0.004-90 «Организация обучения безопасности труда»;</w:t>
      </w:r>
    </w:p>
    <w:p w:rsidR="001257FC" w:rsidRPr="00651649" w:rsidRDefault="001257FC" w:rsidP="006525B2">
      <w:pPr>
        <w:shd w:val="clear" w:color="auto" w:fill="FFFFFF"/>
        <w:ind w:firstLine="708"/>
        <w:jc w:val="both"/>
        <w:rPr>
          <w:sz w:val="28"/>
          <w:szCs w:val="28"/>
        </w:rPr>
      </w:pPr>
      <w:r>
        <w:rPr>
          <w:color w:val="000000"/>
          <w:sz w:val="28"/>
          <w:szCs w:val="28"/>
        </w:rPr>
        <w:t xml:space="preserve">- </w:t>
      </w:r>
      <w:r w:rsidRPr="00651649">
        <w:rPr>
          <w:color w:val="000000"/>
          <w:sz w:val="28"/>
          <w:szCs w:val="28"/>
        </w:rPr>
        <w:t>Типовому   положению  о   порядке   обучения   проверки   знаний      по   охране  труда</w:t>
      </w:r>
      <w:r>
        <w:rPr>
          <w:color w:val="000000"/>
          <w:sz w:val="28"/>
          <w:szCs w:val="28"/>
        </w:rPr>
        <w:t xml:space="preserve"> </w:t>
      </w:r>
      <w:r w:rsidRPr="00651649">
        <w:rPr>
          <w:color w:val="000000"/>
          <w:sz w:val="28"/>
          <w:szCs w:val="28"/>
        </w:rPr>
        <w:t>руководителей и специалистов предприятий, учреждений и организаций. Министерство</w:t>
      </w:r>
      <w:r>
        <w:rPr>
          <w:color w:val="000000"/>
          <w:sz w:val="28"/>
          <w:szCs w:val="28"/>
        </w:rPr>
        <w:t xml:space="preserve"> </w:t>
      </w:r>
      <w:r w:rsidRPr="00651649">
        <w:rPr>
          <w:color w:val="000000"/>
          <w:sz w:val="28"/>
          <w:szCs w:val="28"/>
        </w:rPr>
        <w:t>труда РФ, Постановление № 65 от 12.10.94г.</w:t>
      </w:r>
    </w:p>
    <w:p w:rsidR="001257FC" w:rsidRPr="00651649" w:rsidRDefault="001257FC" w:rsidP="006525B2">
      <w:pPr>
        <w:shd w:val="clear" w:color="auto" w:fill="FFFFFF"/>
        <w:jc w:val="both"/>
        <w:rPr>
          <w:sz w:val="28"/>
          <w:szCs w:val="28"/>
        </w:rPr>
      </w:pPr>
      <w:r w:rsidRPr="00AD250B">
        <w:rPr>
          <w:color w:val="000000"/>
          <w:sz w:val="28"/>
          <w:szCs w:val="28"/>
        </w:rPr>
        <w:t>2.5.</w:t>
      </w:r>
      <w:r w:rsidRPr="00651649">
        <w:rPr>
          <w:color w:val="000000"/>
          <w:sz w:val="28"/>
          <w:szCs w:val="28"/>
        </w:rPr>
        <w:t xml:space="preserve">  Выполнение планово-предупредительных ремонтов оборудования в соответствии с Временным положением о техническом обслуживании и ремонте.</w:t>
      </w:r>
    </w:p>
    <w:p w:rsidR="001257FC" w:rsidRPr="00651649" w:rsidRDefault="001257FC" w:rsidP="006525B2">
      <w:pPr>
        <w:shd w:val="clear" w:color="auto" w:fill="FFFFFF"/>
        <w:jc w:val="both"/>
        <w:rPr>
          <w:sz w:val="28"/>
          <w:szCs w:val="28"/>
        </w:rPr>
      </w:pPr>
      <w:r w:rsidRPr="00AD250B">
        <w:rPr>
          <w:color w:val="000000"/>
          <w:sz w:val="28"/>
          <w:szCs w:val="28"/>
        </w:rPr>
        <w:t>2.6.</w:t>
      </w:r>
      <w:r w:rsidRPr="00651649">
        <w:rPr>
          <w:color w:val="000000"/>
          <w:sz w:val="28"/>
          <w:szCs w:val="28"/>
        </w:rPr>
        <w:t xml:space="preserve">  Ввод вновь смонтированного оборудования в эксплуатацию производится с соблюдением требований и строительных норм и правил.</w:t>
      </w:r>
    </w:p>
    <w:p w:rsidR="001257FC" w:rsidRPr="00651649" w:rsidRDefault="001257FC" w:rsidP="006525B2">
      <w:pPr>
        <w:shd w:val="clear" w:color="auto" w:fill="FFFFFF"/>
        <w:jc w:val="both"/>
        <w:rPr>
          <w:sz w:val="28"/>
          <w:szCs w:val="28"/>
        </w:rPr>
      </w:pPr>
      <w:r w:rsidRPr="00AD250B">
        <w:rPr>
          <w:color w:val="000000"/>
          <w:sz w:val="28"/>
          <w:szCs w:val="28"/>
        </w:rPr>
        <w:t>2.7.</w:t>
      </w:r>
      <w:r w:rsidRPr="00651649">
        <w:rPr>
          <w:color w:val="000000"/>
          <w:sz w:val="28"/>
          <w:szCs w:val="28"/>
        </w:rPr>
        <w:t xml:space="preserve">  Капитальные ремонты оборудования производятся согласно «Положения о капитальном ремонте общественных зданий и сооружений» по проектам организации работ, в которых предусматривается безопасный порядок работ.</w:t>
      </w:r>
    </w:p>
    <w:p w:rsidR="001257FC" w:rsidRPr="00651649" w:rsidRDefault="001257FC" w:rsidP="006525B2">
      <w:pPr>
        <w:shd w:val="clear" w:color="auto" w:fill="FFFFFF"/>
        <w:jc w:val="both"/>
        <w:rPr>
          <w:sz w:val="28"/>
          <w:szCs w:val="28"/>
        </w:rPr>
      </w:pPr>
      <w:r w:rsidRPr="00AD250B">
        <w:rPr>
          <w:color w:val="000000"/>
          <w:sz w:val="28"/>
          <w:szCs w:val="28"/>
        </w:rPr>
        <w:t>2.8.</w:t>
      </w:r>
      <w:r w:rsidRPr="00651649">
        <w:rPr>
          <w:color w:val="000000"/>
          <w:sz w:val="28"/>
          <w:szCs w:val="28"/>
        </w:rPr>
        <w:t xml:space="preserve">  Здание школы должно соответствовать САНиП и эксплуатироваться согласно требованиям правил безопасности, санитарных правил и стандартов.</w:t>
      </w:r>
    </w:p>
    <w:p w:rsidR="001257FC" w:rsidRPr="00651649" w:rsidRDefault="001257FC" w:rsidP="006525B2">
      <w:pPr>
        <w:shd w:val="clear" w:color="auto" w:fill="FFFFFF"/>
        <w:jc w:val="both"/>
        <w:rPr>
          <w:sz w:val="28"/>
          <w:szCs w:val="28"/>
        </w:rPr>
      </w:pPr>
      <w:r w:rsidRPr="00AD250B">
        <w:rPr>
          <w:color w:val="000000"/>
          <w:sz w:val="28"/>
          <w:szCs w:val="28"/>
        </w:rPr>
        <w:t>2.9.</w:t>
      </w:r>
      <w:r w:rsidRPr="00651649">
        <w:rPr>
          <w:color w:val="000000"/>
          <w:sz w:val="28"/>
          <w:szCs w:val="28"/>
        </w:rPr>
        <w:t xml:space="preserve">  Надзор за правильной и безопасной эксплуатацией здания осуществляется согласно «Инструкции по технической эксплуатации и ремонтам общественных зданий и сооружений».</w:t>
      </w:r>
    </w:p>
    <w:p w:rsidR="001257FC" w:rsidRPr="00651649" w:rsidRDefault="001257FC" w:rsidP="006525B2">
      <w:pPr>
        <w:shd w:val="clear" w:color="auto" w:fill="FFFFFF"/>
        <w:jc w:val="both"/>
        <w:rPr>
          <w:sz w:val="28"/>
          <w:szCs w:val="28"/>
        </w:rPr>
      </w:pPr>
      <w:r w:rsidRPr="00AD250B">
        <w:rPr>
          <w:color w:val="000000"/>
          <w:sz w:val="28"/>
          <w:szCs w:val="28"/>
        </w:rPr>
        <w:t>2.10</w:t>
      </w:r>
      <w:r>
        <w:rPr>
          <w:color w:val="000000"/>
          <w:sz w:val="28"/>
          <w:szCs w:val="28"/>
        </w:rPr>
        <w:t>.</w:t>
      </w:r>
      <w:r w:rsidRPr="00651649">
        <w:rPr>
          <w:color w:val="000000"/>
          <w:sz w:val="28"/>
          <w:szCs w:val="28"/>
        </w:rPr>
        <w:t xml:space="preserve">  </w:t>
      </w:r>
      <w:r w:rsidRPr="00AD250B">
        <w:rPr>
          <w:color w:val="000000"/>
          <w:sz w:val="28"/>
          <w:szCs w:val="28"/>
        </w:rPr>
        <w:t xml:space="preserve"> </w:t>
      </w:r>
      <w:r w:rsidRPr="00651649">
        <w:rPr>
          <w:color w:val="000000"/>
          <w:sz w:val="28"/>
          <w:szCs w:val="28"/>
        </w:rPr>
        <w:t>Нормы переноски тяжести при физическом труде</w:t>
      </w:r>
    </w:p>
    <w:p w:rsidR="001257FC" w:rsidRPr="00651649" w:rsidRDefault="001257FC" w:rsidP="006525B2">
      <w:pPr>
        <w:shd w:val="clear" w:color="auto" w:fill="FFFFFF"/>
        <w:ind w:firstLine="708"/>
        <w:jc w:val="both"/>
        <w:rPr>
          <w:sz w:val="28"/>
          <w:szCs w:val="28"/>
        </w:rPr>
      </w:pPr>
      <w:r w:rsidRPr="00651649">
        <w:rPr>
          <w:color w:val="000000"/>
          <w:sz w:val="28"/>
          <w:szCs w:val="28"/>
        </w:rPr>
        <w:t>Согласно «Гигиеническим критериям оценки условий труда по показателям вредности и опасности факторов производственной среды, тяжести и напряженности трудового процесса» (руководство 2.2.755-99 допустимая нагрузка при подъеме, перемещении (разовом) тяжестей ручную или чередовании с другой работой (до 2х раз в час):</w:t>
      </w:r>
    </w:p>
    <w:p w:rsidR="001257FC" w:rsidRPr="00651649" w:rsidRDefault="001257FC" w:rsidP="006525B2">
      <w:pPr>
        <w:shd w:val="clear" w:color="auto" w:fill="FFFFFF"/>
        <w:jc w:val="both"/>
        <w:rPr>
          <w:sz w:val="28"/>
          <w:szCs w:val="28"/>
        </w:rPr>
      </w:pPr>
      <w:r w:rsidRPr="00651649">
        <w:rPr>
          <w:color w:val="000000"/>
          <w:sz w:val="28"/>
          <w:szCs w:val="28"/>
        </w:rPr>
        <w:t>для мужчин - до 30 кг.;</w:t>
      </w:r>
    </w:p>
    <w:p w:rsidR="001257FC" w:rsidRPr="00651649" w:rsidRDefault="001257FC" w:rsidP="006525B2">
      <w:pPr>
        <w:shd w:val="clear" w:color="auto" w:fill="FFFFFF"/>
        <w:jc w:val="both"/>
        <w:rPr>
          <w:sz w:val="28"/>
          <w:szCs w:val="28"/>
        </w:rPr>
      </w:pPr>
      <w:r w:rsidRPr="00651649">
        <w:rPr>
          <w:color w:val="000000"/>
          <w:sz w:val="28"/>
          <w:szCs w:val="28"/>
        </w:rPr>
        <w:t>для женщин - до 10 кг.;</w:t>
      </w:r>
    </w:p>
    <w:p w:rsidR="001257FC" w:rsidRPr="00651649" w:rsidRDefault="001257FC" w:rsidP="006525B2">
      <w:pPr>
        <w:shd w:val="clear" w:color="auto" w:fill="FFFFFF"/>
        <w:jc w:val="both"/>
        <w:rPr>
          <w:sz w:val="28"/>
          <w:szCs w:val="28"/>
        </w:rPr>
      </w:pPr>
      <w:r w:rsidRPr="00651649">
        <w:rPr>
          <w:color w:val="000000"/>
          <w:sz w:val="28"/>
          <w:szCs w:val="28"/>
        </w:rPr>
        <w:t>для обучающихся начальных классов - не более 3 кг.;</w:t>
      </w:r>
    </w:p>
    <w:p w:rsidR="001257FC" w:rsidRPr="00651649" w:rsidRDefault="001257FC" w:rsidP="006525B2">
      <w:pPr>
        <w:shd w:val="clear" w:color="auto" w:fill="FFFFFF"/>
        <w:jc w:val="both"/>
        <w:rPr>
          <w:sz w:val="28"/>
          <w:szCs w:val="28"/>
        </w:rPr>
      </w:pPr>
      <w:r w:rsidRPr="00651649">
        <w:rPr>
          <w:color w:val="000000"/>
          <w:sz w:val="28"/>
          <w:szCs w:val="28"/>
        </w:rPr>
        <w:t>для юношей до 15 лет - до 8 кг., девушек - 5 кг.;</w:t>
      </w:r>
    </w:p>
    <w:p w:rsidR="001257FC" w:rsidRPr="00651649" w:rsidRDefault="001257FC" w:rsidP="006525B2">
      <w:pPr>
        <w:shd w:val="clear" w:color="auto" w:fill="FFFFFF"/>
        <w:jc w:val="both"/>
        <w:rPr>
          <w:sz w:val="28"/>
          <w:szCs w:val="28"/>
        </w:rPr>
      </w:pPr>
      <w:r w:rsidRPr="00651649">
        <w:rPr>
          <w:color w:val="000000"/>
          <w:sz w:val="28"/>
          <w:szCs w:val="28"/>
        </w:rPr>
        <w:t>для юношей до 16 лет - до 12 кг., девушек - 8 кг.;</w:t>
      </w:r>
    </w:p>
    <w:p w:rsidR="001257FC" w:rsidRPr="00651649" w:rsidRDefault="001257FC" w:rsidP="006525B2">
      <w:pPr>
        <w:shd w:val="clear" w:color="auto" w:fill="FFFFFF"/>
        <w:jc w:val="both"/>
        <w:rPr>
          <w:sz w:val="28"/>
          <w:szCs w:val="28"/>
        </w:rPr>
      </w:pPr>
      <w:r w:rsidRPr="00651649">
        <w:rPr>
          <w:color w:val="000000"/>
          <w:sz w:val="28"/>
          <w:szCs w:val="28"/>
        </w:rPr>
        <w:t>для юношей до 17 лет - до 16,4 кг, девушек - 9 кг.;</w:t>
      </w:r>
    </w:p>
    <w:p w:rsidR="001257FC" w:rsidRDefault="001257FC" w:rsidP="006525B2">
      <w:pPr>
        <w:shd w:val="clear" w:color="auto" w:fill="FFFFFF"/>
        <w:jc w:val="both"/>
        <w:rPr>
          <w:color w:val="000000"/>
          <w:sz w:val="28"/>
          <w:szCs w:val="28"/>
        </w:rPr>
      </w:pPr>
      <w:r w:rsidRPr="00651649">
        <w:rPr>
          <w:color w:val="000000"/>
          <w:sz w:val="28"/>
          <w:szCs w:val="28"/>
        </w:rPr>
        <w:t>для юношей до 18 лет - 16,4 кг., девушек - 10,2 кг..</w:t>
      </w:r>
    </w:p>
    <w:p w:rsidR="001257FC" w:rsidRDefault="001257FC" w:rsidP="006525B2">
      <w:pPr>
        <w:shd w:val="clear" w:color="auto" w:fill="FFFFFF"/>
        <w:jc w:val="both"/>
        <w:rPr>
          <w:color w:val="000000"/>
          <w:sz w:val="28"/>
          <w:szCs w:val="28"/>
        </w:rPr>
      </w:pPr>
    </w:p>
    <w:p w:rsidR="001257FC" w:rsidRPr="00651649" w:rsidRDefault="001257FC" w:rsidP="006525B2">
      <w:pPr>
        <w:shd w:val="clear" w:color="auto" w:fill="FFFFFF"/>
        <w:jc w:val="both"/>
        <w:rPr>
          <w:sz w:val="28"/>
          <w:szCs w:val="28"/>
        </w:rPr>
      </w:pPr>
    </w:p>
    <w:p w:rsidR="001257FC" w:rsidRPr="00651649" w:rsidRDefault="001257FC" w:rsidP="006525B2">
      <w:pPr>
        <w:shd w:val="clear" w:color="auto" w:fill="FFFFFF"/>
        <w:jc w:val="both"/>
        <w:rPr>
          <w:color w:val="000000"/>
          <w:sz w:val="28"/>
          <w:szCs w:val="28"/>
        </w:rPr>
      </w:pPr>
    </w:p>
    <w:p w:rsidR="001257FC" w:rsidRDefault="001257FC" w:rsidP="006525B2">
      <w:pPr>
        <w:shd w:val="clear" w:color="auto" w:fill="FFFFFF"/>
        <w:jc w:val="center"/>
        <w:rPr>
          <w:b/>
          <w:bCs/>
          <w:color w:val="000000"/>
          <w:sz w:val="28"/>
          <w:szCs w:val="28"/>
        </w:rPr>
      </w:pPr>
      <w:r w:rsidRPr="00651649">
        <w:rPr>
          <w:b/>
          <w:bCs/>
          <w:color w:val="000000"/>
          <w:sz w:val="28"/>
          <w:szCs w:val="28"/>
        </w:rPr>
        <w:t>3. Организация контроля охраны труда и организации безопасности образовательного процесса</w:t>
      </w:r>
    </w:p>
    <w:p w:rsidR="001257FC" w:rsidRPr="00651649" w:rsidRDefault="001257FC" w:rsidP="006525B2">
      <w:pPr>
        <w:shd w:val="clear" w:color="auto" w:fill="FFFFFF"/>
        <w:jc w:val="center"/>
        <w:rPr>
          <w:b/>
          <w:bCs/>
          <w:color w:val="000000"/>
          <w:sz w:val="28"/>
          <w:szCs w:val="28"/>
        </w:rPr>
      </w:pPr>
    </w:p>
    <w:p w:rsidR="001257FC" w:rsidRPr="00651649" w:rsidRDefault="001257FC" w:rsidP="006525B2">
      <w:pPr>
        <w:shd w:val="clear" w:color="auto" w:fill="FFFFFF"/>
        <w:jc w:val="both"/>
        <w:rPr>
          <w:color w:val="000000"/>
          <w:sz w:val="28"/>
          <w:szCs w:val="28"/>
        </w:rPr>
      </w:pPr>
      <w:r w:rsidRPr="00AD250B">
        <w:rPr>
          <w:color w:val="000000"/>
          <w:sz w:val="28"/>
          <w:szCs w:val="28"/>
        </w:rPr>
        <w:t>3.1.</w:t>
      </w:r>
      <w:r w:rsidRPr="00651649">
        <w:rPr>
          <w:color w:val="000000"/>
          <w:sz w:val="28"/>
          <w:szCs w:val="28"/>
        </w:rPr>
        <w:t xml:space="preserve"> Первая  ступень</w:t>
      </w:r>
      <w:r w:rsidRPr="00651649">
        <w:rPr>
          <w:b/>
          <w:bCs/>
          <w:i/>
          <w:iCs/>
          <w:color w:val="000000"/>
          <w:sz w:val="28"/>
          <w:szCs w:val="28"/>
        </w:rPr>
        <w:t xml:space="preserve"> </w:t>
      </w:r>
      <w:r w:rsidRPr="00651649">
        <w:rPr>
          <w:color w:val="000000"/>
          <w:sz w:val="28"/>
          <w:szCs w:val="28"/>
        </w:rPr>
        <w:t>контроля проводится   заместителем директора по административно-хозяйственной части. На данной ступени проверяются:</w:t>
      </w:r>
    </w:p>
    <w:p w:rsidR="001257FC" w:rsidRPr="00651649" w:rsidRDefault="001257FC" w:rsidP="006525B2">
      <w:pPr>
        <w:shd w:val="clear" w:color="auto" w:fill="FFFFFF"/>
        <w:jc w:val="both"/>
        <w:rPr>
          <w:sz w:val="28"/>
          <w:szCs w:val="28"/>
        </w:rPr>
      </w:pPr>
      <w:r w:rsidRPr="00651649">
        <w:rPr>
          <w:color w:val="000000"/>
          <w:sz w:val="28"/>
          <w:szCs w:val="28"/>
        </w:rPr>
        <w:t>- исправность оборудования рабочего места;</w:t>
      </w:r>
    </w:p>
    <w:p w:rsidR="001257FC" w:rsidRPr="00651649" w:rsidRDefault="001257FC" w:rsidP="006525B2">
      <w:pPr>
        <w:shd w:val="clear" w:color="auto" w:fill="FFFFFF"/>
        <w:jc w:val="both"/>
        <w:rPr>
          <w:sz w:val="28"/>
          <w:szCs w:val="28"/>
        </w:rPr>
      </w:pPr>
      <w:r w:rsidRPr="00651649">
        <w:rPr>
          <w:color w:val="000000"/>
          <w:sz w:val="28"/>
          <w:szCs w:val="28"/>
        </w:rPr>
        <w:t>- наличие и состояние ограждений, защитных блокировок, сигнализации, заземления, средств пожаротушения;</w:t>
      </w:r>
    </w:p>
    <w:p w:rsidR="001257FC" w:rsidRPr="00651649" w:rsidRDefault="001257FC" w:rsidP="006525B2">
      <w:pPr>
        <w:shd w:val="clear" w:color="auto" w:fill="FFFFFF"/>
        <w:jc w:val="both"/>
        <w:rPr>
          <w:color w:val="000000"/>
          <w:sz w:val="28"/>
          <w:szCs w:val="28"/>
        </w:rPr>
      </w:pPr>
      <w:r w:rsidRPr="00651649">
        <w:rPr>
          <w:color w:val="000000"/>
          <w:sz w:val="28"/>
          <w:szCs w:val="28"/>
        </w:rPr>
        <w:t>- исправность электропроводки, освещения.</w:t>
      </w:r>
    </w:p>
    <w:p w:rsidR="001257FC" w:rsidRPr="00651649" w:rsidRDefault="001257FC" w:rsidP="006525B2">
      <w:pPr>
        <w:shd w:val="clear" w:color="auto" w:fill="FFFFFF"/>
        <w:jc w:val="both"/>
        <w:rPr>
          <w:sz w:val="28"/>
          <w:szCs w:val="28"/>
        </w:rPr>
      </w:pPr>
      <w:r w:rsidRPr="00651649">
        <w:rPr>
          <w:color w:val="000000"/>
          <w:sz w:val="28"/>
          <w:szCs w:val="28"/>
        </w:rPr>
        <w:t>Обнаруженные неисправности должны быть срочно устранены.</w:t>
      </w:r>
    </w:p>
    <w:p w:rsidR="001257FC" w:rsidRPr="00651649" w:rsidRDefault="001257FC" w:rsidP="006525B2">
      <w:pPr>
        <w:shd w:val="clear" w:color="auto" w:fill="FFFFFF"/>
        <w:jc w:val="both"/>
        <w:rPr>
          <w:sz w:val="28"/>
          <w:szCs w:val="28"/>
        </w:rPr>
      </w:pPr>
      <w:r w:rsidRPr="00651649">
        <w:rPr>
          <w:color w:val="000000"/>
          <w:sz w:val="28"/>
          <w:szCs w:val="28"/>
        </w:rPr>
        <w:t>В течение рабочего дня выше перечисленные сотрудники выполняют регламентированные обязанности по охране труда.</w:t>
      </w:r>
    </w:p>
    <w:p w:rsidR="001257FC" w:rsidRPr="00651649" w:rsidRDefault="001257FC" w:rsidP="006525B2">
      <w:pPr>
        <w:shd w:val="clear" w:color="auto" w:fill="FFFFFF"/>
        <w:jc w:val="both"/>
        <w:rPr>
          <w:color w:val="000000"/>
          <w:sz w:val="28"/>
          <w:szCs w:val="28"/>
        </w:rPr>
      </w:pPr>
      <w:r w:rsidRPr="00AD250B">
        <w:rPr>
          <w:color w:val="000000"/>
          <w:sz w:val="28"/>
          <w:szCs w:val="28"/>
        </w:rPr>
        <w:t>3.2.</w:t>
      </w:r>
      <w:r w:rsidRPr="00651649">
        <w:rPr>
          <w:color w:val="000000"/>
          <w:sz w:val="28"/>
          <w:szCs w:val="28"/>
        </w:rPr>
        <w:t xml:space="preserve"> Вторая ступень</w:t>
      </w:r>
      <w:r w:rsidRPr="00651649">
        <w:rPr>
          <w:b/>
          <w:bCs/>
          <w:i/>
          <w:iCs/>
          <w:color w:val="000000"/>
          <w:sz w:val="28"/>
          <w:szCs w:val="28"/>
        </w:rPr>
        <w:t xml:space="preserve"> </w:t>
      </w:r>
      <w:r w:rsidRPr="00651649">
        <w:rPr>
          <w:color w:val="000000"/>
          <w:sz w:val="28"/>
          <w:szCs w:val="28"/>
        </w:rPr>
        <w:t>контроля проводится заместителями директора школы. Проверка охраны труда проводится согласно плана проверок на календарный год. На данной ступени проверяются:</w:t>
      </w:r>
    </w:p>
    <w:p w:rsidR="001257FC" w:rsidRPr="00651649" w:rsidRDefault="001257FC" w:rsidP="006525B2">
      <w:pPr>
        <w:shd w:val="clear" w:color="auto" w:fill="FFFFFF"/>
        <w:jc w:val="both"/>
        <w:rPr>
          <w:color w:val="000000"/>
          <w:sz w:val="28"/>
          <w:szCs w:val="28"/>
        </w:rPr>
      </w:pPr>
      <w:r w:rsidRPr="00651649">
        <w:rPr>
          <w:color w:val="000000"/>
          <w:sz w:val="28"/>
          <w:szCs w:val="28"/>
        </w:rPr>
        <w:t>- выполнение коллективного договора, соглашений и предписаний надзорных органов;</w:t>
      </w:r>
    </w:p>
    <w:p w:rsidR="001257FC" w:rsidRPr="00651649" w:rsidRDefault="001257FC" w:rsidP="006525B2">
      <w:pPr>
        <w:shd w:val="clear" w:color="auto" w:fill="FFFFFF"/>
        <w:jc w:val="both"/>
        <w:rPr>
          <w:color w:val="000000"/>
          <w:sz w:val="28"/>
          <w:szCs w:val="28"/>
        </w:rPr>
      </w:pPr>
      <w:r w:rsidRPr="00651649">
        <w:rPr>
          <w:color w:val="000000"/>
          <w:sz w:val="28"/>
          <w:szCs w:val="28"/>
        </w:rPr>
        <w:t>- состояние безопасности труда и образовательного процесса;</w:t>
      </w:r>
    </w:p>
    <w:p w:rsidR="001257FC" w:rsidRPr="00651649" w:rsidRDefault="001257FC" w:rsidP="006525B2">
      <w:pPr>
        <w:shd w:val="clear" w:color="auto" w:fill="FFFFFF"/>
        <w:jc w:val="both"/>
        <w:rPr>
          <w:color w:val="000000"/>
          <w:sz w:val="28"/>
          <w:szCs w:val="28"/>
        </w:rPr>
      </w:pPr>
      <w:r w:rsidRPr="00651649">
        <w:rPr>
          <w:color w:val="000000"/>
          <w:sz w:val="28"/>
          <w:szCs w:val="28"/>
        </w:rPr>
        <w:t>- состояние инструктирования по технике безопасности;</w:t>
      </w:r>
    </w:p>
    <w:p w:rsidR="001257FC" w:rsidRPr="00651649" w:rsidRDefault="001257FC" w:rsidP="006525B2">
      <w:pPr>
        <w:shd w:val="clear" w:color="auto" w:fill="FFFFFF"/>
        <w:jc w:val="both"/>
        <w:rPr>
          <w:color w:val="000000"/>
          <w:sz w:val="28"/>
          <w:szCs w:val="28"/>
        </w:rPr>
      </w:pPr>
      <w:r w:rsidRPr="00651649">
        <w:rPr>
          <w:color w:val="000000"/>
          <w:sz w:val="28"/>
          <w:szCs w:val="28"/>
        </w:rPr>
        <w:t>- оснащенность средствами защиты, средствами санитарно-бытового обслуживания;</w:t>
      </w:r>
    </w:p>
    <w:p w:rsidR="001257FC" w:rsidRPr="00651649" w:rsidRDefault="001257FC" w:rsidP="006525B2">
      <w:pPr>
        <w:shd w:val="clear" w:color="auto" w:fill="FFFFFF"/>
        <w:jc w:val="both"/>
        <w:rPr>
          <w:color w:val="000000"/>
          <w:sz w:val="28"/>
          <w:szCs w:val="28"/>
        </w:rPr>
      </w:pPr>
      <w:r w:rsidRPr="00651649">
        <w:rPr>
          <w:color w:val="000000"/>
          <w:sz w:val="28"/>
          <w:szCs w:val="28"/>
        </w:rPr>
        <w:t>- состояние технологического оборудования;</w:t>
      </w:r>
    </w:p>
    <w:p w:rsidR="001257FC" w:rsidRPr="00651649" w:rsidRDefault="001257FC" w:rsidP="006525B2">
      <w:pPr>
        <w:shd w:val="clear" w:color="auto" w:fill="FFFFFF"/>
        <w:jc w:val="both"/>
        <w:rPr>
          <w:color w:val="000000"/>
          <w:sz w:val="28"/>
          <w:szCs w:val="28"/>
        </w:rPr>
      </w:pPr>
      <w:r w:rsidRPr="00651649">
        <w:rPr>
          <w:color w:val="000000"/>
          <w:sz w:val="28"/>
          <w:szCs w:val="28"/>
        </w:rPr>
        <w:t>- выполнение питьевого режима;</w:t>
      </w:r>
    </w:p>
    <w:p w:rsidR="001257FC" w:rsidRPr="00651649" w:rsidRDefault="001257FC" w:rsidP="006525B2">
      <w:pPr>
        <w:shd w:val="clear" w:color="auto" w:fill="FFFFFF"/>
        <w:jc w:val="both"/>
        <w:rPr>
          <w:color w:val="000000"/>
          <w:sz w:val="28"/>
          <w:szCs w:val="28"/>
        </w:rPr>
      </w:pPr>
      <w:r w:rsidRPr="00651649">
        <w:rPr>
          <w:color w:val="000000"/>
          <w:sz w:val="28"/>
          <w:szCs w:val="28"/>
        </w:rPr>
        <w:t>- состояние пожарной и санитарно-эпидемиологической обстановки в школе.</w:t>
      </w:r>
    </w:p>
    <w:p w:rsidR="001257FC" w:rsidRPr="00651649" w:rsidRDefault="001257FC" w:rsidP="006525B2">
      <w:pPr>
        <w:shd w:val="clear" w:color="auto" w:fill="FFFFFF"/>
        <w:jc w:val="both"/>
        <w:rPr>
          <w:sz w:val="28"/>
          <w:szCs w:val="28"/>
        </w:rPr>
      </w:pPr>
      <w:r w:rsidRPr="00AD250B">
        <w:rPr>
          <w:color w:val="000000"/>
          <w:sz w:val="28"/>
          <w:szCs w:val="28"/>
        </w:rPr>
        <w:t>3.3.</w:t>
      </w:r>
      <w:r w:rsidRPr="00651649">
        <w:rPr>
          <w:color w:val="000000"/>
          <w:sz w:val="28"/>
          <w:szCs w:val="28"/>
        </w:rPr>
        <w:t xml:space="preserve"> Третья   ступень</w:t>
      </w:r>
      <w:r w:rsidRPr="00651649">
        <w:rPr>
          <w:b/>
          <w:bCs/>
          <w:i/>
          <w:iCs/>
          <w:color w:val="000000"/>
          <w:sz w:val="28"/>
          <w:szCs w:val="28"/>
        </w:rPr>
        <w:t xml:space="preserve">   </w:t>
      </w:r>
      <w:r w:rsidRPr="00651649">
        <w:rPr>
          <w:color w:val="000000"/>
          <w:sz w:val="28"/>
          <w:szCs w:val="28"/>
        </w:rPr>
        <w:t>контроля    проводится  директором школы совместно с председателем выборного профсоюзного органа.</w:t>
      </w:r>
      <w:r w:rsidRPr="00651649">
        <w:rPr>
          <w:sz w:val="28"/>
          <w:szCs w:val="28"/>
        </w:rPr>
        <w:t xml:space="preserve"> </w:t>
      </w:r>
      <w:r w:rsidRPr="00651649">
        <w:rPr>
          <w:color w:val="000000"/>
          <w:sz w:val="28"/>
          <w:szCs w:val="28"/>
        </w:rPr>
        <w:t>На третьей ступени подлежит проверке:</w:t>
      </w:r>
    </w:p>
    <w:p w:rsidR="001257FC" w:rsidRPr="00651649" w:rsidRDefault="001257FC" w:rsidP="006525B2">
      <w:pPr>
        <w:shd w:val="clear" w:color="auto" w:fill="FFFFFF"/>
        <w:jc w:val="both"/>
        <w:rPr>
          <w:color w:val="000000"/>
          <w:sz w:val="28"/>
          <w:szCs w:val="28"/>
        </w:rPr>
      </w:pPr>
      <w:r w:rsidRPr="00651649">
        <w:rPr>
          <w:color w:val="000000"/>
          <w:sz w:val="28"/>
          <w:szCs w:val="28"/>
        </w:rPr>
        <w:t>- техническое состояние здания школы, оборудование помещений школы техническими средствами безопасности на соответствие их правилам и нормам охраны труда;</w:t>
      </w:r>
    </w:p>
    <w:p w:rsidR="001257FC" w:rsidRPr="00651649" w:rsidRDefault="001257FC" w:rsidP="006525B2">
      <w:pPr>
        <w:shd w:val="clear" w:color="auto" w:fill="FFFFFF"/>
        <w:jc w:val="both"/>
        <w:rPr>
          <w:color w:val="000000"/>
          <w:sz w:val="28"/>
          <w:szCs w:val="28"/>
        </w:rPr>
      </w:pPr>
      <w:r w:rsidRPr="00651649">
        <w:rPr>
          <w:color w:val="000000"/>
          <w:sz w:val="28"/>
          <w:szCs w:val="28"/>
        </w:rPr>
        <w:t>- информирование работника о состоянии условий охраны труда на рабочем месте, о полагающихся работникам средствах индивидуальной защиты, компенсациях и льготах;</w:t>
      </w:r>
    </w:p>
    <w:p w:rsidR="001257FC" w:rsidRPr="00651649" w:rsidRDefault="001257FC" w:rsidP="006525B2">
      <w:pPr>
        <w:shd w:val="clear" w:color="auto" w:fill="FFFFFF"/>
        <w:jc w:val="both"/>
        <w:rPr>
          <w:color w:val="000000"/>
          <w:sz w:val="28"/>
          <w:szCs w:val="28"/>
        </w:rPr>
      </w:pPr>
      <w:r w:rsidRPr="00651649">
        <w:rPr>
          <w:color w:val="000000"/>
          <w:sz w:val="28"/>
          <w:szCs w:val="28"/>
        </w:rPr>
        <w:t>- санитарное состояние учебных, служебных и подсобных помещений;</w:t>
      </w:r>
    </w:p>
    <w:p w:rsidR="001257FC" w:rsidRPr="00651649" w:rsidRDefault="001257FC" w:rsidP="006525B2">
      <w:pPr>
        <w:shd w:val="clear" w:color="auto" w:fill="FFFFFF"/>
        <w:jc w:val="both"/>
        <w:rPr>
          <w:sz w:val="28"/>
          <w:szCs w:val="28"/>
        </w:rPr>
      </w:pPr>
      <w:r w:rsidRPr="00651649">
        <w:rPr>
          <w:color w:val="000000"/>
          <w:sz w:val="28"/>
          <w:szCs w:val="28"/>
        </w:rPr>
        <w:t>- обучение, инструктирование и проверка знаний у обучающихся и сотрудников школы норм, правил и инструкций по охране труда.</w:t>
      </w:r>
    </w:p>
    <w:p w:rsidR="001257FC" w:rsidRPr="00651649" w:rsidRDefault="001257FC" w:rsidP="006525B2">
      <w:pPr>
        <w:jc w:val="both"/>
        <w:rPr>
          <w:color w:val="000000"/>
          <w:sz w:val="28"/>
          <w:szCs w:val="28"/>
        </w:rPr>
      </w:pPr>
      <w:r w:rsidRPr="00AD250B">
        <w:rPr>
          <w:color w:val="000000"/>
          <w:sz w:val="28"/>
          <w:szCs w:val="28"/>
        </w:rPr>
        <w:t>3.4.</w:t>
      </w:r>
      <w:r w:rsidRPr="00651649">
        <w:rPr>
          <w:color w:val="000000"/>
          <w:sz w:val="28"/>
          <w:szCs w:val="28"/>
        </w:rPr>
        <w:t xml:space="preserve"> Четвертая   ступень</w:t>
      </w:r>
      <w:r w:rsidRPr="00651649">
        <w:rPr>
          <w:b/>
          <w:bCs/>
          <w:i/>
          <w:iCs/>
          <w:color w:val="000000"/>
          <w:sz w:val="28"/>
          <w:szCs w:val="28"/>
        </w:rPr>
        <w:t xml:space="preserve">   </w:t>
      </w:r>
      <w:r w:rsidRPr="00651649">
        <w:rPr>
          <w:color w:val="000000"/>
          <w:sz w:val="28"/>
          <w:szCs w:val="28"/>
        </w:rPr>
        <w:t>контроля   осуществляет   комиссией   по   приемке   образовательного учреждения к новому учебному году и вышестоящие организации.</w:t>
      </w:r>
    </w:p>
    <w:p w:rsidR="001257FC" w:rsidRPr="00651649" w:rsidRDefault="001257FC" w:rsidP="006525B2">
      <w:pPr>
        <w:shd w:val="clear" w:color="auto" w:fill="FFFFFF"/>
        <w:jc w:val="both"/>
        <w:rPr>
          <w:color w:val="000000"/>
          <w:sz w:val="28"/>
          <w:szCs w:val="28"/>
        </w:rPr>
      </w:pPr>
    </w:p>
    <w:p w:rsidR="001257FC" w:rsidRDefault="001257FC" w:rsidP="006525B2">
      <w:pPr>
        <w:shd w:val="clear" w:color="auto" w:fill="FFFFFF"/>
        <w:jc w:val="center"/>
        <w:rPr>
          <w:b/>
          <w:bCs/>
          <w:color w:val="000000"/>
          <w:sz w:val="28"/>
          <w:szCs w:val="28"/>
        </w:rPr>
      </w:pPr>
      <w:r w:rsidRPr="00651649">
        <w:rPr>
          <w:b/>
          <w:bCs/>
          <w:color w:val="000000"/>
          <w:sz w:val="28"/>
          <w:szCs w:val="28"/>
        </w:rPr>
        <w:t>4. Ответственность участников системы управления по охране труда и обеспечению безопасности образовательного процесса</w:t>
      </w:r>
    </w:p>
    <w:p w:rsidR="001257FC" w:rsidRPr="00651649" w:rsidRDefault="001257FC" w:rsidP="006525B2">
      <w:pPr>
        <w:shd w:val="clear" w:color="auto" w:fill="FFFFFF"/>
        <w:jc w:val="center"/>
        <w:rPr>
          <w:b/>
          <w:bCs/>
          <w:color w:val="000000"/>
          <w:sz w:val="28"/>
          <w:szCs w:val="28"/>
        </w:rPr>
      </w:pPr>
    </w:p>
    <w:p w:rsidR="001257FC" w:rsidRPr="00651649" w:rsidRDefault="001257FC" w:rsidP="006525B2">
      <w:pPr>
        <w:shd w:val="clear" w:color="auto" w:fill="FFFFFF"/>
        <w:jc w:val="both"/>
        <w:rPr>
          <w:sz w:val="28"/>
          <w:szCs w:val="28"/>
        </w:rPr>
      </w:pPr>
      <w:r w:rsidRPr="00AD250B">
        <w:rPr>
          <w:color w:val="000000"/>
          <w:sz w:val="28"/>
          <w:szCs w:val="28"/>
        </w:rPr>
        <w:t>4.1.</w:t>
      </w:r>
      <w:r w:rsidRPr="00651649">
        <w:rPr>
          <w:color w:val="000000"/>
          <w:sz w:val="28"/>
          <w:szCs w:val="28"/>
        </w:rPr>
        <w:t xml:space="preserve"> Директор школы несет ответственность за:</w:t>
      </w:r>
    </w:p>
    <w:p w:rsidR="001257FC" w:rsidRPr="00651649" w:rsidRDefault="001257FC" w:rsidP="006525B2">
      <w:pPr>
        <w:shd w:val="clear" w:color="auto" w:fill="FFFFFF"/>
        <w:jc w:val="both"/>
        <w:rPr>
          <w:sz w:val="28"/>
          <w:szCs w:val="28"/>
        </w:rPr>
      </w:pPr>
      <w:r w:rsidRPr="00651649">
        <w:rPr>
          <w:color w:val="000000"/>
          <w:sz w:val="28"/>
          <w:szCs w:val="28"/>
        </w:rPr>
        <w:t>- организацию работы по созданию и обеспечению условий проведения образовательного процесса в соответствии с действующим законодательством о труде, межотраслевыми и ведомственными документами и иными локальными актами по охране труда и Уставом школы;</w:t>
      </w:r>
    </w:p>
    <w:p w:rsidR="001257FC" w:rsidRPr="00651649" w:rsidRDefault="001257FC" w:rsidP="006525B2">
      <w:pPr>
        <w:shd w:val="clear" w:color="auto" w:fill="FFFFFF"/>
        <w:jc w:val="both"/>
        <w:rPr>
          <w:sz w:val="28"/>
          <w:szCs w:val="28"/>
        </w:rPr>
      </w:pPr>
      <w:r w:rsidRPr="00651649">
        <w:rPr>
          <w:sz w:val="28"/>
          <w:szCs w:val="28"/>
        </w:rPr>
        <w:t xml:space="preserve">- </w:t>
      </w:r>
      <w:r w:rsidRPr="00651649">
        <w:rPr>
          <w:color w:val="000000"/>
          <w:sz w:val="28"/>
          <w:szCs w:val="28"/>
        </w:rPr>
        <w:t>обеспечение безопасной эксплуатации инженерно-технических коммуникаций, оборудования и принятия мер по приведению их в соответствие с действующими стандартами, правилами и нормами по охране труда, своевременную организацию осмотров и ремонта здания школы;</w:t>
      </w:r>
    </w:p>
    <w:p w:rsidR="001257FC" w:rsidRPr="00651649" w:rsidRDefault="001257FC" w:rsidP="006525B2">
      <w:pPr>
        <w:shd w:val="clear" w:color="auto" w:fill="FFFFFF"/>
        <w:jc w:val="both"/>
        <w:rPr>
          <w:sz w:val="28"/>
          <w:szCs w:val="28"/>
        </w:rPr>
      </w:pPr>
      <w:r w:rsidRPr="00651649">
        <w:rPr>
          <w:color w:val="000000"/>
          <w:sz w:val="28"/>
          <w:szCs w:val="28"/>
        </w:rPr>
        <w:t>- утверждение должностных обязанностей для обеспечения безопасности жизнедеятельности для всех работников школы и инструкций по охране труда для работников и обучающихся;</w:t>
      </w:r>
    </w:p>
    <w:p w:rsidR="001257FC" w:rsidRPr="00651649" w:rsidRDefault="001257FC" w:rsidP="006525B2">
      <w:pPr>
        <w:shd w:val="clear" w:color="auto" w:fill="FFFFFF"/>
        <w:jc w:val="both"/>
        <w:rPr>
          <w:sz w:val="28"/>
          <w:szCs w:val="28"/>
        </w:rPr>
      </w:pPr>
      <w:r w:rsidRPr="00651649">
        <w:rPr>
          <w:color w:val="000000"/>
          <w:sz w:val="28"/>
          <w:szCs w:val="28"/>
        </w:rPr>
        <w:t>- принятие своевременных мер по внедрению предложений членов коллектива, направленных на дальнейшее улучшение и оздоровление условий проведения образовательного процесса;</w:t>
      </w:r>
    </w:p>
    <w:p w:rsidR="001257FC" w:rsidRPr="00651649" w:rsidRDefault="001257FC" w:rsidP="006525B2">
      <w:pPr>
        <w:shd w:val="clear" w:color="auto" w:fill="FFFFFF"/>
        <w:jc w:val="both"/>
        <w:rPr>
          <w:color w:val="000000"/>
          <w:sz w:val="28"/>
          <w:szCs w:val="28"/>
        </w:rPr>
      </w:pPr>
      <w:r w:rsidRPr="00651649">
        <w:rPr>
          <w:color w:val="000000"/>
          <w:sz w:val="28"/>
          <w:szCs w:val="28"/>
        </w:rPr>
        <w:t>- вынесение   на   обсуждение   педсовета,   собрания   трудового   коллектива   вопросов организации работы по охране труда;</w:t>
      </w:r>
    </w:p>
    <w:p w:rsidR="001257FC" w:rsidRPr="00651649" w:rsidRDefault="001257FC" w:rsidP="006525B2">
      <w:pPr>
        <w:shd w:val="clear" w:color="auto" w:fill="FFFFFF"/>
        <w:jc w:val="both"/>
        <w:rPr>
          <w:sz w:val="28"/>
          <w:szCs w:val="28"/>
        </w:rPr>
      </w:pPr>
      <w:r w:rsidRPr="00651649">
        <w:rPr>
          <w:color w:val="000000"/>
          <w:sz w:val="28"/>
          <w:szCs w:val="28"/>
        </w:rPr>
        <w:t>- организацию обеспечения работников школы спецодеждой и другими средствами индивидуальной защиты, а также обучающихся при проведении общественно-полезного труда, практических и лабораторных работ;</w:t>
      </w:r>
    </w:p>
    <w:p w:rsidR="001257FC" w:rsidRPr="00651649" w:rsidRDefault="001257FC" w:rsidP="006525B2">
      <w:pPr>
        <w:shd w:val="clear" w:color="auto" w:fill="FFFFFF"/>
        <w:jc w:val="both"/>
        <w:rPr>
          <w:sz w:val="28"/>
          <w:szCs w:val="28"/>
        </w:rPr>
      </w:pPr>
      <w:r w:rsidRPr="00651649">
        <w:rPr>
          <w:color w:val="000000"/>
          <w:sz w:val="28"/>
          <w:szCs w:val="28"/>
        </w:rPr>
        <w:t>- привлечение к дисциплинарной ответственности лиц, виновных в нарушении законодательства, правил и норм по охране труда;</w:t>
      </w:r>
    </w:p>
    <w:p w:rsidR="001257FC" w:rsidRPr="00651649" w:rsidRDefault="001257FC" w:rsidP="006525B2">
      <w:pPr>
        <w:shd w:val="clear" w:color="auto" w:fill="FFFFFF"/>
        <w:jc w:val="both"/>
        <w:rPr>
          <w:sz w:val="28"/>
          <w:szCs w:val="28"/>
        </w:rPr>
      </w:pPr>
      <w:r w:rsidRPr="00651649">
        <w:rPr>
          <w:color w:val="000000"/>
          <w:sz w:val="28"/>
          <w:szCs w:val="28"/>
        </w:rPr>
        <w:t>- проведение профилактической работы по предупреждению травматизма и снижение заболеваемости работников и обучающихся школы;</w:t>
      </w:r>
    </w:p>
    <w:p w:rsidR="001257FC" w:rsidRPr="00651649" w:rsidRDefault="001257FC" w:rsidP="006525B2">
      <w:pPr>
        <w:shd w:val="clear" w:color="auto" w:fill="FFFFFF"/>
        <w:jc w:val="both"/>
        <w:rPr>
          <w:sz w:val="28"/>
          <w:szCs w:val="28"/>
        </w:rPr>
      </w:pPr>
      <w:r w:rsidRPr="00651649">
        <w:rPr>
          <w:color w:val="000000"/>
          <w:sz w:val="28"/>
          <w:szCs w:val="28"/>
        </w:rPr>
        <w:t>- оформление приема на работу новых сотрудников только при наличии положительного медицинского заключения;</w:t>
      </w:r>
    </w:p>
    <w:p w:rsidR="001257FC" w:rsidRPr="00651649" w:rsidRDefault="001257FC" w:rsidP="006525B2">
      <w:pPr>
        <w:shd w:val="clear" w:color="auto" w:fill="FFFFFF"/>
        <w:jc w:val="both"/>
        <w:rPr>
          <w:color w:val="000000"/>
          <w:sz w:val="28"/>
          <w:szCs w:val="28"/>
        </w:rPr>
      </w:pPr>
      <w:r w:rsidRPr="00651649">
        <w:rPr>
          <w:color w:val="000000"/>
          <w:sz w:val="28"/>
          <w:szCs w:val="28"/>
        </w:rPr>
        <w:t>- организацию в установленном порядке работы комиссии по приемке школы;</w:t>
      </w:r>
    </w:p>
    <w:p w:rsidR="001257FC" w:rsidRPr="00651649" w:rsidRDefault="001257FC" w:rsidP="006525B2">
      <w:pPr>
        <w:shd w:val="clear" w:color="auto" w:fill="FFFFFF"/>
        <w:jc w:val="both"/>
        <w:rPr>
          <w:sz w:val="28"/>
          <w:szCs w:val="28"/>
        </w:rPr>
      </w:pPr>
      <w:r w:rsidRPr="00651649">
        <w:rPr>
          <w:color w:val="000000"/>
          <w:sz w:val="28"/>
          <w:szCs w:val="28"/>
        </w:rPr>
        <w:t>- обеспечение выполнения директивных и нормативных документов по охране труда, предписаний надзорных органов;</w:t>
      </w:r>
    </w:p>
    <w:p w:rsidR="001257FC" w:rsidRPr="00651649" w:rsidRDefault="001257FC" w:rsidP="006525B2">
      <w:pPr>
        <w:shd w:val="clear" w:color="auto" w:fill="FFFFFF"/>
        <w:jc w:val="both"/>
        <w:rPr>
          <w:sz w:val="28"/>
          <w:szCs w:val="28"/>
        </w:rPr>
      </w:pPr>
      <w:r w:rsidRPr="00651649">
        <w:rPr>
          <w:color w:val="000000"/>
          <w:sz w:val="28"/>
          <w:szCs w:val="28"/>
        </w:rPr>
        <w:t>- немедленное сообщение о групповом, тяжелом несчастном случае и случае со смертельным исходом начальнику Управления образования, родителям (законным представителям) пострадавшего(-ших), принятие мер к устранению причин, вызвавших несчастный случай, обеспечение необходимых условий для проведения своевременного расследования;</w:t>
      </w:r>
    </w:p>
    <w:p w:rsidR="001257FC" w:rsidRPr="00651649" w:rsidRDefault="001257FC" w:rsidP="006525B2">
      <w:pPr>
        <w:shd w:val="clear" w:color="auto" w:fill="FFFFFF"/>
        <w:jc w:val="both"/>
        <w:rPr>
          <w:sz w:val="28"/>
          <w:szCs w:val="28"/>
        </w:rPr>
      </w:pPr>
      <w:r w:rsidRPr="00651649">
        <w:rPr>
          <w:color w:val="000000"/>
          <w:sz w:val="28"/>
          <w:szCs w:val="28"/>
        </w:rPr>
        <w:t>- заключение соглашений по охране труда с профкомом и подведение итогов его выполнения;</w:t>
      </w:r>
    </w:p>
    <w:p w:rsidR="001257FC" w:rsidRPr="00651649" w:rsidRDefault="001257FC" w:rsidP="006525B2">
      <w:pPr>
        <w:jc w:val="both"/>
        <w:rPr>
          <w:color w:val="000000"/>
          <w:sz w:val="28"/>
          <w:szCs w:val="28"/>
        </w:rPr>
      </w:pPr>
      <w:r w:rsidRPr="00651649">
        <w:rPr>
          <w:color w:val="000000"/>
          <w:sz w:val="28"/>
          <w:szCs w:val="28"/>
        </w:rPr>
        <w:t>- утверждение   по   согласованию   с   профкомом   инструкций   по   охране   труда   для работающих и обучающихся школы, организацию пересмотра инструкций; проведение вводного инструктажа по охране труда с вновь поступившими, инструктажа на рабочем месте с сотрудниками школы, оформление инструктажа в журнале; планирование периодического обучения работников школы по вопросам охраны труда;</w:t>
      </w:r>
    </w:p>
    <w:p w:rsidR="001257FC" w:rsidRPr="00651649" w:rsidRDefault="001257FC" w:rsidP="006525B2">
      <w:pPr>
        <w:shd w:val="clear" w:color="auto" w:fill="FFFFFF"/>
        <w:jc w:val="both"/>
        <w:rPr>
          <w:sz w:val="28"/>
          <w:szCs w:val="28"/>
        </w:rPr>
      </w:pPr>
      <w:r w:rsidRPr="00651649">
        <w:rPr>
          <w:color w:val="000000"/>
          <w:sz w:val="28"/>
          <w:szCs w:val="28"/>
        </w:rPr>
        <w:t>- обеспечение  учебно-трудовой  нагрузки  работающих  и  обучающихся,  организацию</w:t>
      </w:r>
      <w:r w:rsidRPr="00651649">
        <w:rPr>
          <w:sz w:val="28"/>
          <w:szCs w:val="28"/>
        </w:rPr>
        <w:t xml:space="preserve"> </w:t>
      </w:r>
      <w:r w:rsidRPr="00651649">
        <w:rPr>
          <w:color w:val="000000"/>
          <w:sz w:val="28"/>
          <w:szCs w:val="28"/>
        </w:rPr>
        <w:t>оптимального режима труда и отдыха;</w:t>
      </w:r>
    </w:p>
    <w:p w:rsidR="001257FC" w:rsidRPr="00651649" w:rsidRDefault="001257FC" w:rsidP="006525B2">
      <w:pPr>
        <w:shd w:val="clear" w:color="auto" w:fill="FFFFFF"/>
        <w:jc w:val="both"/>
        <w:rPr>
          <w:b/>
          <w:bCs/>
          <w:i/>
          <w:iCs/>
          <w:color w:val="000000"/>
          <w:sz w:val="28"/>
          <w:szCs w:val="28"/>
        </w:rPr>
      </w:pPr>
      <w:r w:rsidRPr="00651649">
        <w:rPr>
          <w:color w:val="000000"/>
          <w:sz w:val="28"/>
          <w:szCs w:val="28"/>
        </w:rPr>
        <w:t>- безопасное проведение образовательного процесса, обеспечение безопасных условий.</w:t>
      </w:r>
    </w:p>
    <w:p w:rsidR="001257FC" w:rsidRPr="00651649" w:rsidRDefault="001257FC" w:rsidP="006525B2">
      <w:pPr>
        <w:shd w:val="clear" w:color="auto" w:fill="FFFFFF"/>
        <w:jc w:val="both"/>
        <w:rPr>
          <w:sz w:val="28"/>
          <w:szCs w:val="28"/>
        </w:rPr>
      </w:pPr>
      <w:r w:rsidRPr="00AD250B">
        <w:rPr>
          <w:color w:val="000000"/>
          <w:sz w:val="28"/>
          <w:szCs w:val="28"/>
        </w:rPr>
        <w:t>4.2.</w:t>
      </w:r>
      <w:r w:rsidRPr="00651649">
        <w:rPr>
          <w:color w:val="000000"/>
          <w:sz w:val="28"/>
          <w:szCs w:val="28"/>
        </w:rPr>
        <w:t xml:space="preserve"> Заместитель директора по административно-хозяйственной части несет ответственность за:</w:t>
      </w:r>
    </w:p>
    <w:p w:rsidR="001257FC" w:rsidRPr="00651649" w:rsidRDefault="001257FC" w:rsidP="006525B2">
      <w:pPr>
        <w:shd w:val="clear" w:color="auto" w:fill="FFFFFF"/>
        <w:jc w:val="both"/>
        <w:rPr>
          <w:sz w:val="28"/>
          <w:szCs w:val="28"/>
        </w:rPr>
      </w:pPr>
      <w:r w:rsidRPr="00651649">
        <w:rPr>
          <w:color w:val="000000"/>
          <w:sz w:val="28"/>
          <w:szCs w:val="28"/>
        </w:rPr>
        <w:t>- организацию работы по соблюдению в образовательном процессе норм и правил охраны</w:t>
      </w:r>
    </w:p>
    <w:p w:rsidR="001257FC" w:rsidRPr="00651649" w:rsidRDefault="001257FC" w:rsidP="006525B2">
      <w:pPr>
        <w:shd w:val="clear" w:color="auto" w:fill="FFFFFF"/>
        <w:jc w:val="both"/>
        <w:rPr>
          <w:sz w:val="28"/>
          <w:szCs w:val="28"/>
        </w:rPr>
      </w:pPr>
      <w:r w:rsidRPr="00651649">
        <w:rPr>
          <w:color w:val="000000"/>
          <w:sz w:val="28"/>
          <w:szCs w:val="28"/>
        </w:rPr>
        <w:t>труда;</w:t>
      </w:r>
    </w:p>
    <w:p w:rsidR="001257FC" w:rsidRPr="00651649" w:rsidRDefault="001257FC" w:rsidP="006525B2">
      <w:pPr>
        <w:shd w:val="clear" w:color="auto" w:fill="FFFFFF"/>
        <w:jc w:val="both"/>
        <w:rPr>
          <w:sz w:val="28"/>
          <w:szCs w:val="28"/>
        </w:rPr>
      </w:pPr>
      <w:r w:rsidRPr="00651649">
        <w:rPr>
          <w:color w:val="000000"/>
          <w:sz w:val="28"/>
          <w:szCs w:val="28"/>
        </w:rPr>
        <w:t>- обеспечение  контроля  безопасного  использования  в  образовательном  процессе</w:t>
      </w:r>
      <w:r w:rsidRPr="00651649">
        <w:rPr>
          <w:sz w:val="28"/>
          <w:szCs w:val="28"/>
        </w:rPr>
        <w:t xml:space="preserve"> </w:t>
      </w:r>
      <w:r w:rsidRPr="00651649">
        <w:rPr>
          <w:color w:val="000000"/>
          <w:sz w:val="28"/>
          <w:szCs w:val="28"/>
        </w:rPr>
        <w:t>оборудования, приборов, технических и наглядных средств обучения;</w:t>
      </w:r>
    </w:p>
    <w:p w:rsidR="001257FC" w:rsidRPr="00651649" w:rsidRDefault="001257FC" w:rsidP="006525B2">
      <w:pPr>
        <w:shd w:val="clear" w:color="auto" w:fill="FFFFFF"/>
        <w:jc w:val="both"/>
        <w:rPr>
          <w:sz w:val="28"/>
          <w:szCs w:val="28"/>
        </w:rPr>
      </w:pPr>
      <w:r w:rsidRPr="00651649">
        <w:rPr>
          <w:color w:val="000000"/>
          <w:sz w:val="28"/>
          <w:szCs w:val="28"/>
        </w:rPr>
        <w:t>- организацию пересмотра не реже  1  раза  в 5 лет инструкций по охране труда, требований, методических указаний  по выполнению практических и лабораторных</w:t>
      </w:r>
      <w:r w:rsidRPr="00651649">
        <w:rPr>
          <w:sz w:val="28"/>
          <w:szCs w:val="28"/>
        </w:rPr>
        <w:t xml:space="preserve"> </w:t>
      </w:r>
      <w:r w:rsidRPr="00651649">
        <w:rPr>
          <w:color w:val="000000"/>
          <w:sz w:val="28"/>
          <w:szCs w:val="28"/>
        </w:rPr>
        <w:t>работ;</w:t>
      </w:r>
    </w:p>
    <w:p w:rsidR="001257FC" w:rsidRPr="00651649" w:rsidRDefault="001257FC" w:rsidP="006525B2">
      <w:pPr>
        <w:shd w:val="clear" w:color="auto" w:fill="FFFFFF"/>
        <w:jc w:val="both"/>
        <w:rPr>
          <w:sz w:val="28"/>
          <w:szCs w:val="28"/>
        </w:rPr>
      </w:pPr>
      <w:r w:rsidRPr="00651649">
        <w:rPr>
          <w:color w:val="000000"/>
          <w:sz w:val="28"/>
          <w:szCs w:val="28"/>
        </w:rPr>
        <w:t>- своевременность проведения инструктажа обучающихся и его регистрацию в</w:t>
      </w:r>
      <w:r w:rsidRPr="00651649">
        <w:rPr>
          <w:sz w:val="28"/>
          <w:szCs w:val="28"/>
        </w:rPr>
        <w:t xml:space="preserve"> </w:t>
      </w:r>
      <w:r w:rsidRPr="00651649">
        <w:rPr>
          <w:color w:val="000000"/>
          <w:sz w:val="28"/>
          <w:szCs w:val="28"/>
        </w:rPr>
        <w:t>соответствующем журнале;</w:t>
      </w:r>
    </w:p>
    <w:p w:rsidR="001257FC" w:rsidRPr="00651649" w:rsidRDefault="001257FC" w:rsidP="006525B2">
      <w:pPr>
        <w:shd w:val="clear" w:color="auto" w:fill="FFFFFF"/>
        <w:jc w:val="both"/>
        <w:rPr>
          <w:sz w:val="28"/>
          <w:szCs w:val="28"/>
        </w:rPr>
      </w:pPr>
      <w:r w:rsidRPr="00651649">
        <w:rPr>
          <w:color w:val="000000"/>
          <w:sz w:val="28"/>
          <w:szCs w:val="28"/>
        </w:rPr>
        <w:t>- определение порядка обучения правилам   дорожного движения, поведения на воде и</w:t>
      </w:r>
      <w:r w:rsidRPr="00651649">
        <w:rPr>
          <w:sz w:val="28"/>
          <w:szCs w:val="28"/>
        </w:rPr>
        <w:t xml:space="preserve"> </w:t>
      </w:r>
      <w:r w:rsidRPr="00651649">
        <w:rPr>
          <w:color w:val="000000"/>
          <w:sz w:val="28"/>
          <w:szCs w:val="28"/>
        </w:rPr>
        <w:t>улице, пожарной безопасности, осуществление проверки знаний обучающихся;</w:t>
      </w:r>
    </w:p>
    <w:p w:rsidR="001257FC" w:rsidRPr="00651649" w:rsidRDefault="001257FC" w:rsidP="006525B2">
      <w:pPr>
        <w:shd w:val="clear" w:color="auto" w:fill="FFFFFF"/>
        <w:jc w:val="both"/>
        <w:rPr>
          <w:sz w:val="28"/>
          <w:szCs w:val="28"/>
        </w:rPr>
      </w:pPr>
      <w:r w:rsidRPr="00651649">
        <w:rPr>
          <w:color w:val="000000"/>
          <w:sz w:val="28"/>
          <w:szCs w:val="28"/>
        </w:rPr>
        <w:t>- выявление  обстоятельств  несчастных  случаев,   происшедших  с   работниками  или</w:t>
      </w:r>
      <w:r w:rsidRPr="00651649">
        <w:rPr>
          <w:sz w:val="28"/>
          <w:szCs w:val="28"/>
        </w:rPr>
        <w:t xml:space="preserve"> об</w:t>
      </w:r>
      <w:r w:rsidRPr="00651649">
        <w:rPr>
          <w:color w:val="000000"/>
          <w:sz w:val="28"/>
          <w:szCs w:val="28"/>
        </w:rPr>
        <w:t>учающимися школы;</w:t>
      </w:r>
    </w:p>
    <w:p w:rsidR="001257FC" w:rsidRPr="00651649" w:rsidRDefault="001257FC" w:rsidP="006525B2">
      <w:pPr>
        <w:shd w:val="clear" w:color="auto" w:fill="FFFFFF"/>
        <w:jc w:val="both"/>
        <w:rPr>
          <w:sz w:val="28"/>
          <w:szCs w:val="28"/>
        </w:rPr>
      </w:pPr>
      <w:r w:rsidRPr="00651649">
        <w:rPr>
          <w:color w:val="000000"/>
          <w:sz w:val="28"/>
          <w:szCs w:val="28"/>
        </w:rPr>
        <w:t>- выполнение должностной инструкции в части обеспечения безопасности</w:t>
      </w:r>
      <w:r w:rsidRPr="00651649">
        <w:rPr>
          <w:sz w:val="28"/>
          <w:szCs w:val="28"/>
        </w:rPr>
        <w:t xml:space="preserve"> </w:t>
      </w:r>
      <w:r w:rsidRPr="00651649">
        <w:rPr>
          <w:color w:val="000000"/>
          <w:sz w:val="28"/>
          <w:szCs w:val="28"/>
        </w:rPr>
        <w:t>жизнедеятельности.</w:t>
      </w:r>
    </w:p>
    <w:p w:rsidR="001257FC" w:rsidRPr="00651649" w:rsidRDefault="001257FC" w:rsidP="006525B2">
      <w:pPr>
        <w:shd w:val="clear" w:color="auto" w:fill="FFFFFF"/>
        <w:jc w:val="both"/>
        <w:rPr>
          <w:sz w:val="28"/>
          <w:szCs w:val="28"/>
        </w:rPr>
      </w:pPr>
      <w:r w:rsidRPr="00651649">
        <w:rPr>
          <w:color w:val="000000"/>
          <w:sz w:val="28"/>
          <w:szCs w:val="28"/>
        </w:rPr>
        <w:t>- соблюдение и принятие мер по выполнению санитарно-гигиенических норм,</w:t>
      </w:r>
      <w:r w:rsidRPr="00651649">
        <w:rPr>
          <w:sz w:val="28"/>
          <w:szCs w:val="28"/>
        </w:rPr>
        <w:t xml:space="preserve"> </w:t>
      </w:r>
      <w:r w:rsidRPr="00651649">
        <w:rPr>
          <w:color w:val="000000"/>
          <w:sz w:val="28"/>
          <w:szCs w:val="28"/>
        </w:rPr>
        <w:t>требований правил по охране труда, пожарной безопасности;</w:t>
      </w:r>
    </w:p>
    <w:p w:rsidR="001257FC" w:rsidRPr="00651649" w:rsidRDefault="001257FC" w:rsidP="006525B2">
      <w:pPr>
        <w:shd w:val="clear" w:color="auto" w:fill="FFFFFF"/>
        <w:jc w:val="both"/>
        <w:rPr>
          <w:sz w:val="28"/>
          <w:szCs w:val="28"/>
        </w:rPr>
      </w:pPr>
      <w:r w:rsidRPr="00651649">
        <w:rPr>
          <w:color w:val="000000"/>
          <w:sz w:val="28"/>
          <w:szCs w:val="28"/>
        </w:rPr>
        <w:t>- организацию с обучающимися и их родителями (законными представителями) мероприятий  по предупреждению</w:t>
      </w:r>
      <w:r w:rsidRPr="00651649">
        <w:rPr>
          <w:sz w:val="28"/>
          <w:szCs w:val="28"/>
        </w:rPr>
        <w:t xml:space="preserve"> </w:t>
      </w:r>
      <w:r w:rsidRPr="00651649">
        <w:rPr>
          <w:color w:val="000000"/>
          <w:sz w:val="28"/>
          <w:szCs w:val="28"/>
        </w:rPr>
        <w:t>травматизма</w:t>
      </w:r>
    </w:p>
    <w:p w:rsidR="001257FC" w:rsidRPr="00651649" w:rsidRDefault="001257FC" w:rsidP="006525B2">
      <w:pPr>
        <w:shd w:val="clear" w:color="auto" w:fill="FFFFFF"/>
        <w:jc w:val="both"/>
        <w:rPr>
          <w:sz w:val="28"/>
          <w:szCs w:val="28"/>
        </w:rPr>
      </w:pPr>
      <w:r w:rsidRPr="00651649">
        <w:rPr>
          <w:color w:val="000000"/>
          <w:sz w:val="28"/>
          <w:szCs w:val="28"/>
        </w:rPr>
        <w:t>- обеспечение соблюдения требований охраны труда при эксплуатации здания школы,</w:t>
      </w:r>
      <w:r w:rsidRPr="00651649">
        <w:rPr>
          <w:sz w:val="28"/>
          <w:szCs w:val="28"/>
        </w:rPr>
        <w:t xml:space="preserve"> </w:t>
      </w:r>
      <w:r w:rsidRPr="00651649">
        <w:rPr>
          <w:color w:val="000000"/>
          <w:sz w:val="28"/>
          <w:szCs w:val="28"/>
        </w:rPr>
        <w:t>технологического оборудования;</w:t>
      </w:r>
    </w:p>
    <w:p w:rsidR="001257FC" w:rsidRPr="00651649" w:rsidRDefault="001257FC" w:rsidP="006525B2">
      <w:pPr>
        <w:shd w:val="clear" w:color="auto" w:fill="FFFFFF"/>
        <w:jc w:val="both"/>
        <w:rPr>
          <w:sz w:val="28"/>
          <w:szCs w:val="28"/>
        </w:rPr>
      </w:pPr>
      <w:r w:rsidRPr="00651649">
        <w:rPr>
          <w:color w:val="000000"/>
          <w:sz w:val="28"/>
          <w:szCs w:val="28"/>
        </w:rPr>
        <w:t>- организацию требований пожарной безопасности здания, исправность средств пожаротушения;</w:t>
      </w:r>
    </w:p>
    <w:p w:rsidR="001257FC" w:rsidRPr="00651649" w:rsidRDefault="001257FC" w:rsidP="006525B2">
      <w:pPr>
        <w:shd w:val="clear" w:color="auto" w:fill="FFFFFF"/>
        <w:jc w:val="both"/>
        <w:rPr>
          <w:sz w:val="28"/>
          <w:szCs w:val="28"/>
        </w:rPr>
      </w:pPr>
      <w:r w:rsidRPr="00651649">
        <w:rPr>
          <w:color w:val="000000"/>
          <w:sz w:val="28"/>
          <w:szCs w:val="28"/>
        </w:rPr>
        <w:t>- обеспечение текущего контроля за состоянием учебных кабинетов в соответствии с</w:t>
      </w:r>
      <w:r w:rsidRPr="00651649">
        <w:rPr>
          <w:sz w:val="28"/>
          <w:szCs w:val="28"/>
        </w:rPr>
        <w:t xml:space="preserve"> </w:t>
      </w:r>
      <w:r w:rsidRPr="00651649">
        <w:rPr>
          <w:color w:val="000000"/>
          <w:sz w:val="28"/>
          <w:szCs w:val="28"/>
        </w:rPr>
        <w:t>требованиями, норм и правил по технике безопасности;</w:t>
      </w:r>
    </w:p>
    <w:p w:rsidR="001257FC" w:rsidRPr="00651649" w:rsidRDefault="001257FC" w:rsidP="006525B2">
      <w:pPr>
        <w:shd w:val="clear" w:color="auto" w:fill="FFFFFF"/>
        <w:jc w:val="both"/>
        <w:rPr>
          <w:sz w:val="28"/>
          <w:szCs w:val="28"/>
        </w:rPr>
      </w:pPr>
      <w:r w:rsidRPr="00651649">
        <w:rPr>
          <w:color w:val="000000"/>
          <w:sz w:val="28"/>
          <w:szCs w:val="28"/>
        </w:rPr>
        <w:t>- обеспечение учебных кабинетов оборудованием и инвентарем, отвечающим требованиям правил и норм по технике безопасности, стандартам безопасности труда;</w:t>
      </w:r>
    </w:p>
    <w:p w:rsidR="001257FC" w:rsidRPr="00651649" w:rsidRDefault="001257FC" w:rsidP="006525B2">
      <w:pPr>
        <w:shd w:val="clear" w:color="auto" w:fill="FFFFFF"/>
        <w:jc w:val="both"/>
        <w:rPr>
          <w:sz w:val="28"/>
          <w:szCs w:val="28"/>
        </w:rPr>
      </w:pPr>
      <w:r w:rsidRPr="00651649">
        <w:rPr>
          <w:color w:val="000000"/>
          <w:sz w:val="28"/>
          <w:szCs w:val="28"/>
        </w:rPr>
        <w:t>- приобретение спецодежды и других средств индивидуальной защиты для работников и обучающихся;</w:t>
      </w:r>
    </w:p>
    <w:p w:rsidR="001257FC" w:rsidRPr="00651649" w:rsidRDefault="001257FC" w:rsidP="006525B2">
      <w:pPr>
        <w:shd w:val="clear" w:color="auto" w:fill="FFFFFF"/>
        <w:jc w:val="both"/>
        <w:rPr>
          <w:sz w:val="28"/>
          <w:szCs w:val="28"/>
        </w:rPr>
      </w:pPr>
      <w:r w:rsidRPr="00651649">
        <w:rPr>
          <w:color w:val="000000"/>
          <w:sz w:val="28"/>
          <w:szCs w:val="28"/>
        </w:rPr>
        <w:t>- обеспечение учета и хранения противопожарного инвентаря.</w:t>
      </w:r>
    </w:p>
    <w:p w:rsidR="001257FC" w:rsidRPr="00651649" w:rsidRDefault="001257FC" w:rsidP="006525B2">
      <w:pPr>
        <w:shd w:val="clear" w:color="auto" w:fill="FFFFFF"/>
        <w:jc w:val="both"/>
        <w:rPr>
          <w:sz w:val="28"/>
          <w:szCs w:val="28"/>
        </w:rPr>
      </w:pPr>
      <w:r w:rsidRPr="00AD250B">
        <w:rPr>
          <w:color w:val="000000"/>
          <w:sz w:val="28"/>
          <w:szCs w:val="28"/>
        </w:rPr>
        <w:t>4.3.</w:t>
      </w:r>
      <w:r w:rsidRPr="00651649">
        <w:rPr>
          <w:color w:val="000000"/>
          <w:sz w:val="28"/>
          <w:szCs w:val="28"/>
        </w:rPr>
        <w:t xml:space="preserve">  Председатель профсоюзной организации</w:t>
      </w:r>
      <w:r w:rsidRPr="00651649">
        <w:rPr>
          <w:b/>
          <w:bCs/>
          <w:i/>
          <w:iCs/>
          <w:color w:val="000000"/>
          <w:sz w:val="28"/>
          <w:szCs w:val="28"/>
        </w:rPr>
        <w:t xml:space="preserve"> </w:t>
      </w:r>
      <w:r w:rsidRPr="00651649">
        <w:rPr>
          <w:color w:val="000000"/>
          <w:sz w:val="28"/>
          <w:szCs w:val="28"/>
        </w:rPr>
        <w:t>несет ответственность за:</w:t>
      </w:r>
    </w:p>
    <w:p w:rsidR="001257FC" w:rsidRPr="00651649" w:rsidRDefault="001257FC" w:rsidP="006525B2">
      <w:pPr>
        <w:shd w:val="clear" w:color="auto" w:fill="FFFFFF"/>
        <w:jc w:val="both"/>
        <w:rPr>
          <w:sz w:val="28"/>
          <w:szCs w:val="28"/>
        </w:rPr>
      </w:pPr>
      <w:r w:rsidRPr="00651649">
        <w:rPr>
          <w:color w:val="000000"/>
          <w:sz w:val="28"/>
          <w:szCs w:val="28"/>
        </w:rPr>
        <w:t>- организацию общественного контроля за состоянием безопасности жизнедеятельности администрации по созданию и обеспечению безопасных условий труда, быта  и отдыха работающих, обучающихся;</w:t>
      </w:r>
    </w:p>
    <w:p w:rsidR="001257FC" w:rsidRPr="00651649" w:rsidRDefault="001257FC" w:rsidP="006525B2">
      <w:pPr>
        <w:shd w:val="clear" w:color="auto" w:fill="FFFFFF"/>
        <w:jc w:val="both"/>
        <w:rPr>
          <w:sz w:val="28"/>
          <w:szCs w:val="28"/>
        </w:rPr>
      </w:pPr>
      <w:r w:rsidRPr="00651649">
        <w:rPr>
          <w:color w:val="000000"/>
          <w:sz w:val="28"/>
          <w:szCs w:val="28"/>
        </w:rPr>
        <w:t>- принятие  участия   в  разработке  планов,   инструкций   по  технике  безопасности,  их</w:t>
      </w:r>
      <w:r w:rsidRPr="00651649">
        <w:rPr>
          <w:sz w:val="28"/>
          <w:szCs w:val="28"/>
        </w:rPr>
        <w:t xml:space="preserve"> </w:t>
      </w:r>
      <w:r w:rsidRPr="00651649">
        <w:rPr>
          <w:color w:val="000000"/>
          <w:sz w:val="28"/>
          <w:szCs w:val="28"/>
        </w:rPr>
        <w:t>подписанию и претворению в жизнь;</w:t>
      </w:r>
    </w:p>
    <w:p w:rsidR="001257FC" w:rsidRPr="00651649" w:rsidRDefault="001257FC" w:rsidP="006525B2">
      <w:pPr>
        <w:shd w:val="clear" w:color="auto" w:fill="FFFFFF"/>
        <w:jc w:val="both"/>
        <w:rPr>
          <w:sz w:val="28"/>
          <w:szCs w:val="28"/>
        </w:rPr>
      </w:pPr>
      <w:r w:rsidRPr="00651649">
        <w:rPr>
          <w:color w:val="000000"/>
          <w:sz w:val="28"/>
          <w:szCs w:val="28"/>
        </w:rPr>
        <w:t>- осуществление   контроля   выполнения    коллективного   договора,   соглашений   по улучшению условий труда и его охраны;</w:t>
      </w:r>
    </w:p>
    <w:p w:rsidR="001257FC" w:rsidRPr="00651649" w:rsidRDefault="001257FC" w:rsidP="006525B2">
      <w:pPr>
        <w:shd w:val="clear" w:color="auto" w:fill="FFFFFF"/>
        <w:jc w:val="both"/>
        <w:rPr>
          <w:sz w:val="28"/>
          <w:szCs w:val="28"/>
        </w:rPr>
      </w:pPr>
      <w:r w:rsidRPr="00651649">
        <w:rPr>
          <w:color w:val="000000"/>
          <w:sz w:val="28"/>
          <w:szCs w:val="28"/>
        </w:rPr>
        <w:t>- осуществление защиты социальных прав работающих и обучающихся школы;</w:t>
      </w:r>
    </w:p>
    <w:p w:rsidR="001257FC" w:rsidRPr="00651649" w:rsidRDefault="001257FC" w:rsidP="006525B2">
      <w:pPr>
        <w:shd w:val="clear" w:color="auto" w:fill="FFFFFF"/>
        <w:jc w:val="both"/>
        <w:rPr>
          <w:sz w:val="28"/>
          <w:szCs w:val="28"/>
        </w:rPr>
      </w:pPr>
      <w:r w:rsidRPr="00651649">
        <w:rPr>
          <w:color w:val="000000"/>
          <w:sz w:val="28"/>
          <w:szCs w:val="28"/>
        </w:rPr>
        <w:t>представление интересов работников и обучающихся в совместной с администрацией комиссии по охране труда.</w:t>
      </w:r>
    </w:p>
    <w:p w:rsidR="001257FC" w:rsidRPr="00651649" w:rsidRDefault="001257FC" w:rsidP="006525B2">
      <w:pPr>
        <w:rPr>
          <w:sz w:val="28"/>
          <w:szCs w:val="28"/>
        </w:rPr>
      </w:pPr>
    </w:p>
    <w:p w:rsidR="001257FC" w:rsidRDefault="001257FC" w:rsidP="00C02320">
      <w:pPr>
        <w:rPr>
          <w:sz w:val="28"/>
          <w:szCs w:val="28"/>
        </w:rPr>
      </w:pPr>
      <w:r w:rsidRPr="00000BE3">
        <w:rPr>
          <w:noProof/>
          <w:sz w:val="28"/>
          <w:szCs w:val="28"/>
        </w:rPr>
        <w:pict>
          <v:shape id="Рисунок 10" o:spid="_x0000_i1033" type="#_x0000_t75" style="width:475.5pt;height:708pt;visibility:visible">
            <v:imagedata r:id="rId21" o:title=""/>
          </v:shape>
        </w:pict>
      </w:r>
    </w:p>
    <w:p w:rsidR="001257FC" w:rsidRDefault="001257FC" w:rsidP="006525B2">
      <w:pPr>
        <w:ind w:left="5568" w:firstLine="96"/>
        <w:jc w:val="right"/>
        <w:rPr>
          <w:sz w:val="28"/>
          <w:szCs w:val="28"/>
        </w:rPr>
      </w:pPr>
    </w:p>
    <w:p w:rsidR="001257FC" w:rsidRPr="00651649" w:rsidRDefault="001257FC" w:rsidP="006525B2">
      <w:pPr>
        <w:ind w:left="5568" w:firstLine="96"/>
        <w:jc w:val="right"/>
        <w:rPr>
          <w:sz w:val="28"/>
          <w:szCs w:val="28"/>
        </w:rPr>
      </w:pPr>
    </w:p>
    <w:p w:rsidR="001257FC" w:rsidRPr="00A12AB2" w:rsidRDefault="001257FC" w:rsidP="006525B2">
      <w:pPr>
        <w:ind w:firstLine="567"/>
        <w:jc w:val="center"/>
        <w:rPr>
          <w:sz w:val="28"/>
          <w:szCs w:val="28"/>
        </w:rPr>
      </w:pPr>
    </w:p>
    <w:p w:rsidR="001257FC" w:rsidRPr="0060509B" w:rsidRDefault="001257FC" w:rsidP="006525B2">
      <w:pPr>
        <w:ind w:firstLine="720"/>
        <w:jc w:val="both"/>
        <w:rPr>
          <w:sz w:val="28"/>
          <w:szCs w:val="28"/>
        </w:rPr>
      </w:pPr>
    </w:p>
    <w:tbl>
      <w:tblPr>
        <w:tblW w:w="1034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2552"/>
        <w:gridCol w:w="567"/>
        <w:gridCol w:w="142"/>
        <w:gridCol w:w="1168"/>
        <w:gridCol w:w="141"/>
        <w:gridCol w:w="1135"/>
        <w:gridCol w:w="142"/>
        <w:gridCol w:w="1134"/>
        <w:gridCol w:w="1428"/>
        <w:gridCol w:w="1265"/>
      </w:tblGrid>
      <w:tr w:rsidR="001257FC" w:rsidRPr="002F227B">
        <w:trPr>
          <w:trHeight w:val="375"/>
        </w:trPr>
        <w:tc>
          <w:tcPr>
            <w:tcW w:w="675" w:type="dxa"/>
            <w:vMerge w:val="restart"/>
          </w:tcPr>
          <w:p w:rsidR="001257FC" w:rsidRPr="008A7FF3" w:rsidRDefault="001257FC" w:rsidP="00A31DE0">
            <w:pPr>
              <w:jc w:val="both"/>
              <w:rPr>
                <w:sz w:val="24"/>
                <w:szCs w:val="24"/>
              </w:rPr>
            </w:pPr>
            <w:r w:rsidRPr="008A7FF3">
              <w:rPr>
                <w:sz w:val="24"/>
                <w:szCs w:val="24"/>
              </w:rPr>
              <w:t>1.2</w:t>
            </w:r>
          </w:p>
        </w:tc>
        <w:tc>
          <w:tcPr>
            <w:tcW w:w="2552" w:type="dxa"/>
            <w:vMerge w:val="restart"/>
          </w:tcPr>
          <w:p w:rsidR="001257FC" w:rsidRPr="008A7FF3" w:rsidRDefault="001257FC" w:rsidP="00A31DE0">
            <w:pPr>
              <w:jc w:val="both"/>
              <w:rPr>
                <w:b/>
                <w:bCs/>
                <w:sz w:val="24"/>
                <w:szCs w:val="24"/>
              </w:rPr>
            </w:pPr>
            <w:r w:rsidRPr="008A7FF3">
              <w:rPr>
                <w:color w:val="000000"/>
                <w:sz w:val="24"/>
                <w:szCs w:val="24"/>
              </w:rPr>
              <w:t>Обучение и проверка знаний по охране труда и технике безопасности</w:t>
            </w:r>
          </w:p>
        </w:tc>
        <w:tc>
          <w:tcPr>
            <w:tcW w:w="709" w:type="dxa"/>
            <w:gridSpan w:val="2"/>
            <w:vMerge w:val="restart"/>
          </w:tcPr>
          <w:p w:rsidR="001257FC" w:rsidRPr="008A7FF3" w:rsidRDefault="001257FC" w:rsidP="00A31DE0">
            <w:pPr>
              <w:jc w:val="both"/>
              <w:rPr>
                <w:sz w:val="24"/>
                <w:szCs w:val="24"/>
              </w:rPr>
            </w:pPr>
            <w:r w:rsidRPr="008A7FF3">
              <w:rPr>
                <w:sz w:val="24"/>
                <w:szCs w:val="24"/>
              </w:rPr>
              <w:t>Чел</w:t>
            </w:r>
          </w:p>
        </w:tc>
        <w:tc>
          <w:tcPr>
            <w:tcW w:w="1168" w:type="dxa"/>
          </w:tcPr>
          <w:p w:rsidR="001257FC" w:rsidRPr="008A7FF3" w:rsidRDefault="001257FC" w:rsidP="00A31DE0">
            <w:pPr>
              <w:jc w:val="both"/>
              <w:rPr>
                <w:sz w:val="24"/>
                <w:szCs w:val="24"/>
              </w:rPr>
            </w:pPr>
            <w:r w:rsidRPr="008A7FF3">
              <w:rPr>
                <w:sz w:val="24"/>
                <w:szCs w:val="24"/>
              </w:rPr>
              <w:t>3</w:t>
            </w:r>
          </w:p>
        </w:tc>
        <w:tc>
          <w:tcPr>
            <w:tcW w:w="1276" w:type="dxa"/>
            <w:gridSpan w:val="2"/>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2021</w:t>
            </w:r>
          </w:p>
        </w:tc>
        <w:tc>
          <w:tcPr>
            <w:tcW w:w="1428" w:type="dxa"/>
            <w:vMerge w:val="restart"/>
          </w:tcPr>
          <w:p w:rsidR="001257FC" w:rsidRPr="008A7FF3" w:rsidRDefault="001257FC" w:rsidP="00A31DE0">
            <w:pPr>
              <w:jc w:val="both"/>
              <w:rPr>
                <w:sz w:val="24"/>
                <w:szCs w:val="24"/>
              </w:rPr>
            </w:pPr>
            <w:r w:rsidRPr="008A7FF3">
              <w:rPr>
                <w:sz w:val="24"/>
                <w:szCs w:val="24"/>
              </w:rPr>
              <w:t>Ответств. по ОТ</w:t>
            </w:r>
          </w:p>
        </w:tc>
        <w:tc>
          <w:tcPr>
            <w:tcW w:w="1265" w:type="dxa"/>
            <w:vMerge w:val="restart"/>
          </w:tcPr>
          <w:p w:rsidR="001257FC" w:rsidRPr="008A7FF3" w:rsidRDefault="001257FC" w:rsidP="00A31DE0">
            <w:pPr>
              <w:jc w:val="both"/>
              <w:rPr>
                <w:sz w:val="24"/>
                <w:szCs w:val="24"/>
              </w:rPr>
            </w:pPr>
            <w:r w:rsidRPr="008A7FF3">
              <w:rPr>
                <w:color w:val="000000"/>
                <w:sz w:val="24"/>
                <w:szCs w:val="24"/>
              </w:rPr>
              <w:t>Соблюдение условий безопасности</w:t>
            </w:r>
          </w:p>
        </w:tc>
      </w:tr>
      <w:tr w:rsidR="001257FC" w:rsidRPr="002F227B">
        <w:tc>
          <w:tcPr>
            <w:tcW w:w="675" w:type="dxa"/>
            <w:vMerge/>
          </w:tcPr>
          <w:p w:rsidR="001257FC" w:rsidRPr="008A7FF3" w:rsidRDefault="001257FC" w:rsidP="00A31DE0">
            <w:pPr>
              <w:jc w:val="both"/>
              <w:rPr>
                <w:sz w:val="24"/>
                <w:szCs w:val="24"/>
              </w:rPr>
            </w:pPr>
          </w:p>
        </w:tc>
        <w:tc>
          <w:tcPr>
            <w:tcW w:w="2552" w:type="dxa"/>
            <w:vMerge/>
          </w:tcPr>
          <w:p w:rsidR="001257FC" w:rsidRPr="008A7FF3" w:rsidRDefault="001257FC" w:rsidP="00A31DE0">
            <w:pPr>
              <w:jc w:val="both"/>
              <w:rPr>
                <w:b/>
                <w:bCs/>
                <w:sz w:val="24"/>
                <w:szCs w:val="24"/>
              </w:rPr>
            </w:pPr>
          </w:p>
        </w:tc>
        <w:tc>
          <w:tcPr>
            <w:tcW w:w="709" w:type="dxa"/>
            <w:gridSpan w:val="2"/>
            <w:vMerge/>
          </w:tcPr>
          <w:p w:rsidR="001257FC" w:rsidRPr="008A7FF3" w:rsidRDefault="001257FC" w:rsidP="00A31DE0">
            <w:pPr>
              <w:jc w:val="both"/>
              <w:rPr>
                <w:b/>
                <w:bCs/>
                <w:sz w:val="24"/>
                <w:szCs w:val="24"/>
              </w:rPr>
            </w:pPr>
          </w:p>
        </w:tc>
        <w:tc>
          <w:tcPr>
            <w:tcW w:w="1168" w:type="dxa"/>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Без дополнит. финансирования</w:t>
            </w:r>
          </w:p>
        </w:tc>
        <w:tc>
          <w:tcPr>
            <w:tcW w:w="1276" w:type="dxa"/>
            <w:gridSpan w:val="2"/>
          </w:tcPr>
          <w:p w:rsidR="001257FC" w:rsidRPr="008A7FF3" w:rsidRDefault="001257FC" w:rsidP="00A31DE0">
            <w:pPr>
              <w:jc w:val="both"/>
              <w:rPr>
                <w:sz w:val="24"/>
                <w:szCs w:val="24"/>
              </w:rPr>
            </w:pPr>
            <w:r w:rsidRPr="008A7FF3">
              <w:rPr>
                <w:sz w:val="24"/>
                <w:szCs w:val="24"/>
              </w:rPr>
              <w:t>В течение года</w:t>
            </w:r>
          </w:p>
        </w:tc>
        <w:tc>
          <w:tcPr>
            <w:tcW w:w="1428" w:type="dxa"/>
            <w:vMerge/>
          </w:tcPr>
          <w:p w:rsidR="001257FC" w:rsidRPr="008A7FF3" w:rsidRDefault="001257FC" w:rsidP="00A31DE0">
            <w:pPr>
              <w:jc w:val="both"/>
              <w:rPr>
                <w:b/>
                <w:bCs/>
                <w:sz w:val="24"/>
                <w:szCs w:val="24"/>
              </w:rPr>
            </w:pPr>
          </w:p>
        </w:tc>
        <w:tc>
          <w:tcPr>
            <w:tcW w:w="1265" w:type="dxa"/>
            <w:vMerge/>
          </w:tcPr>
          <w:p w:rsidR="001257FC" w:rsidRPr="008A7FF3" w:rsidRDefault="001257FC" w:rsidP="00A31DE0">
            <w:pPr>
              <w:jc w:val="both"/>
              <w:rPr>
                <w:b/>
                <w:bCs/>
                <w:sz w:val="24"/>
                <w:szCs w:val="24"/>
              </w:rPr>
            </w:pPr>
          </w:p>
        </w:tc>
      </w:tr>
      <w:tr w:rsidR="001257FC" w:rsidRPr="002F227B">
        <w:tc>
          <w:tcPr>
            <w:tcW w:w="675" w:type="dxa"/>
          </w:tcPr>
          <w:p w:rsidR="001257FC" w:rsidRPr="008A7FF3" w:rsidRDefault="001257FC" w:rsidP="00A31DE0">
            <w:pPr>
              <w:jc w:val="both"/>
              <w:rPr>
                <w:sz w:val="24"/>
                <w:szCs w:val="24"/>
              </w:rPr>
            </w:pPr>
            <w:r w:rsidRPr="008A7FF3">
              <w:rPr>
                <w:sz w:val="24"/>
                <w:szCs w:val="24"/>
              </w:rPr>
              <w:t>1.3.</w:t>
            </w:r>
          </w:p>
        </w:tc>
        <w:tc>
          <w:tcPr>
            <w:tcW w:w="2552" w:type="dxa"/>
          </w:tcPr>
          <w:p w:rsidR="001257FC" w:rsidRPr="008A7FF3" w:rsidRDefault="001257FC" w:rsidP="00A31DE0">
            <w:pPr>
              <w:jc w:val="both"/>
              <w:rPr>
                <w:b/>
                <w:bCs/>
                <w:sz w:val="24"/>
                <w:szCs w:val="24"/>
              </w:rPr>
            </w:pPr>
            <w:r w:rsidRPr="008A7FF3">
              <w:rPr>
                <w:color w:val="000000"/>
                <w:sz w:val="24"/>
                <w:szCs w:val="24"/>
              </w:rPr>
              <w:t>Проведение общего технического осмотра здания и других сооружений</w:t>
            </w:r>
          </w:p>
        </w:tc>
        <w:tc>
          <w:tcPr>
            <w:tcW w:w="709" w:type="dxa"/>
            <w:gridSpan w:val="2"/>
          </w:tcPr>
          <w:p w:rsidR="001257FC" w:rsidRPr="008A7FF3" w:rsidRDefault="001257FC" w:rsidP="00A31DE0">
            <w:pPr>
              <w:jc w:val="both"/>
              <w:rPr>
                <w:b/>
                <w:bCs/>
                <w:sz w:val="24"/>
                <w:szCs w:val="24"/>
              </w:rPr>
            </w:pPr>
          </w:p>
        </w:tc>
        <w:tc>
          <w:tcPr>
            <w:tcW w:w="1168" w:type="dxa"/>
          </w:tcPr>
          <w:p w:rsidR="001257FC" w:rsidRPr="008A7FF3" w:rsidRDefault="001257FC" w:rsidP="00A31DE0">
            <w:pPr>
              <w:jc w:val="both"/>
              <w:rPr>
                <w:b/>
                <w:bCs/>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Без дополнит. финансирования</w:t>
            </w:r>
          </w:p>
        </w:tc>
        <w:tc>
          <w:tcPr>
            <w:tcW w:w="1276" w:type="dxa"/>
            <w:gridSpan w:val="2"/>
          </w:tcPr>
          <w:p w:rsidR="001257FC" w:rsidRPr="008A7FF3" w:rsidRDefault="001257FC" w:rsidP="00A31DE0">
            <w:pPr>
              <w:jc w:val="both"/>
              <w:rPr>
                <w:sz w:val="24"/>
                <w:szCs w:val="24"/>
              </w:rPr>
            </w:pPr>
            <w:r w:rsidRPr="008A7FF3">
              <w:rPr>
                <w:sz w:val="24"/>
                <w:szCs w:val="24"/>
              </w:rPr>
              <w:t>2 раза в год</w:t>
            </w:r>
          </w:p>
        </w:tc>
        <w:tc>
          <w:tcPr>
            <w:tcW w:w="1428" w:type="dxa"/>
          </w:tcPr>
          <w:p w:rsidR="001257FC" w:rsidRPr="008A7FF3" w:rsidRDefault="001257FC" w:rsidP="00A31DE0">
            <w:pPr>
              <w:jc w:val="both"/>
              <w:rPr>
                <w:sz w:val="24"/>
                <w:szCs w:val="24"/>
              </w:rPr>
            </w:pPr>
            <w:r w:rsidRPr="008A7FF3">
              <w:rPr>
                <w:sz w:val="24"/>
                <w:szCs w:val="24"/>
              </w:rPr>
              <w:t>Заместитель директора по АХЧ</w:t>
            </w:r>
          </w:p>
        </w:tc>
        <w:tc>
          <w:tcPr>
            <w:tcW w:w="1265" w:type="dxa"/>
          </w:tcPr>
          <w:p w:rsidR="001257FC" w:rsidRPr="008A7FF3" w:rsidRDefault="001257FC" w:rsidP="00A31DE0">
            <w:pPr>
              <w:jc w:val="both"/>
              <w:rPr>
                <w:sz w:val="24"/>
                <w:szCs w:val="24"/>
              </w:rPr>
            </w:pPr>
            <w:r w:rsidRPr="008A7FF3">
              <w:rPr>
                <w:color w:val="000000"/>
                <w:sz w:val="24"/>
                <w:szCs w:val="24"/>
              </w:rPr>
              <w:t>Соблюдение безопасной эксплуатации</w:t>
            </w:r>
          </w:p>
        </w:tc>
      </w:tr>
      <w:tr w:rsidR="001257FC" w:rsidRPr="002F227B">
        <w:tc>
          <w:tcPr>
            <w:tcW w:w="10349" w:type="dxa"/>
            <w:gridSpan w:val="11"/>
          </w:tcPr>
          <w:p w:rsidR="001257FC" w:rsidRPr="008A7FF3" w:rsidRDefault="001257FC" w:rsidP="00A31DE0">
            <w:pPr>
              <w:pStyle w:val="ListParagraph"/>
              <w:numPr>
                <w:ilvl w:val="0"/>
                <w:numId w:val="16"/>
              </w:numPr>
              <w:jc w:val="center"/>
              <w:rPr>
                <w:sz w:val="24"/>
                <w:szCs w:val="24"/>
              </w:rPr>
            </w:pPr>
            <w:r w:rsidRPr="008A7FF3">
              <w:rPr>
                <w:sz w:val="24"/>
                <w:szCs w:val="24"/>
              </w:rPr>
              <w:t>Технические мероприятия по охране труда</w:t>
            </w:r>
          </w:p>
        </w:tc>
      </w:tr>
      <w:tr w:rsidR="001257FC" w:rsidRPr="002F227B">
        <w:tc>
          <w:tcPr>
            <w:tcW w:w="675" w:type="dxa"/>
          </w:tcPr>
          <w:p w:rsidR="001257FC" w:rsidRPr="008A7FF3" w:rsidRDefault="001257FC" w:rsidP="00A31DE0">
            <w:pPr>
              <w:jc w:val="both"/>
              <w:rPr>
                <w:sz w:val="24"/>
                <w:szCs w:val="24"/>
              </w:rPr>
            </w:pPr>
            <w:r w:rsidRPr="008A7FF3">
              <w:rPr>
                <w:sz w:val="24"/>
                <w:szCs w:val="24"/>
              </w:rPr>
              <w:t>2.1.</w:t>
            </w:r>
          </w:p>
        </w:tc>
        <w:tc>
          <w:tcPr>
            <w:tcW w:w="2552" w:type="dxa"/>
          </w:tcPr>
          <w:p w:rsidR="001257FC" w:rsidRPr="008A7FF3" w:rsidRDefault="001257FC" w:rsidP="00A31DE0">
            <w:pPr>
              <w:tabs>
                <w:tab w:val="left" w:pos="33"/>
              </w:tabs>
              <w:spacing w:line="276" w:lineRule="auto"/>
              <w:ind w:right="150"/>
              <w:rPr>
                <w:sz w:val="24"/>
                <w:szCs w:val="24"/>
              </w:rPr>
            </w:pPr>
            <w:r w:rsidRPr="008A7FF3">
              <w:rPr>
                <w:color w:val="000000"/>
                <w:sz w:val="24"/>
                <w:szCs w:val="24"/>
                <w:shd w:val="clear" w:color="auto" w:fill="FFFFFF"/>
              </w:rPr>
              <w:t>Контроль за естественным и искусственным освещением в групповых помещениях, в соответствии с санитарными нормами.</w:t>
            </w:r>
          </w:p>
        </w:tc>
        <w:tc>
          <w:tcPr>
            <w:tcW w:w="709" w:type="dxa"/>
            <w:gridSpan w:val="2"/>
          </w:tcPr>
          <w:p w:rsidR="001257FC" w:rsidRPr="008A7FF3" w:rsidRDefault="001257FC" w:rsidP="00A31DE0">
            <w:pPr>
              <w:jc w:val="both"/>
              <w:rPr>
                <w:sz w:val="24"/>
                <w:szCs w:val="24"/>
              </w:rPr>
            </w:pPr>
            <w:r w:rsidRPr="008A7FF3">
              <w:rPr>
                <w:sz w:val="24"/>
                <w:szCs w:val="24"/>
              </w:rPr>
              <w:t>шт</w:t>
            </w:r>
          </w:p>
        </w:tc>
        <w:tc>
          <w:tcPr>
            <w:tcW w:w="1309" w:type="dxa"/>
            <w:gridSpan w:val="2"/>
          </w:tcPr>
          <w:p w:rsidR="001257FC" w:rsidRPr="008A7FF3" w:rsidRDefault="001257FC" w:rsidP="00A31DE0">
            <w:pPr>
              <w:jc w:val="both"/>
              <w:rPr>
                <w:sz w:val="24"/>
                <w:szCs w:val="24"/>
              </w:rPr>
            </w:pPr>
          </w:p>
        </w:tc>
        <w:tc>
          <w:tcPr>
            <w:tcW w:w="1135" w:type="dxa"/>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В течение года</w:t>
            </w:r>
          </w:p>
        </w:tc>
        <w:tc>
          <w:tcPr>
            <w:tcW w:w="1428" w:type="dxa"/>
          </w:tcPr>
          <w:p w:rsidR="001257FC" w:rsidRPr="008A7FF3" w:rsidRDefault="001257FC" w:rsidP="00A31DE0">
            <w:pPr>
              <w:jc w:val="both"/>
              <w:rPr>
                <w:sz w:val="24"/>
                <w:szCs w:val="24"/>
              </w:rPr>
            </w:pPr>
            <w:r w:rsidRPr="008A7FF3">
              <w:rPr>
                <w:sz w:val="24"/>
                <w:szCs w:val="24"/>
              </w:rPr>
              <w:t>Заместитель директора по АХЧ</w:t>
            </w:r>
          </w:p>
        </w:tc>
        <w:tc>
          <w:tcPr>
            <w:tcW w:w="1265" w:type="dxa"/>
          </w:tcPr>
          <w:p w:rsidR="001257FC" w:rsidRPr="008A7FF3" w:rsidRDefault="001257FC" w:rsidP="00A31DE0">
            <w:pPr>
              <w:jc w:val="both"/>
              <w:rPr>
                <w:sz w:val="24"/>
                <w:szCs w:val="24"/>
              </w:rPr>
            </w:pPr>
            <w:r w:rsidRPr="008A7FF3">
              <w:rPr>
                <w:sz w:val="24"/>
                <w:szCs w:val="24"/>
              </w:rPr>
              <w:t>Улучшение условий труда</w:t>
            </w:r>
          </w:p>
        </w:tc>
      </w:tr>
      <w:tr w:rsidR="001257FC" w:rsidRPr="002F227B">
        <w:tc>
          <w:tcPr>
            <w:tcW w:w="10349" w:type="dxa"/>
            <w:gridSpan w:val="11"/>
          </w:tcPr>
          <w:p w:rsidR="001257FC" w:rsidRPr="008A7FF3" w:rsidRDefault="001257FC" w:rsidP="00A31DE0">
            <w:pPr>
              <w:jc w:val="center"/>
              <w:rPr>
                <w:sz w:val="24"/>
                <w:szCs w:val="24"/>
              </w:rPr>
            </w:pPr>
            <w:r w:rsidRPr="008A7FF3">
              <w:rPr>
                <w:color w:val="000000"/>
                <w:spacing w:val="-4"/>
                <w:sz w:val="24"/>
                <w:szCs w:val="24"/>
              </w:rPr>
              <w:t xml:space="preserve">3. Мероприятия по обеспечению средствами </w:t>
            </w:r>
            <w:r w:rsidRPr="008A7FF3">
              <w:rPr>
                <w:color w:val="000000"/>
                <w:spacing w:val="-3"/>
                <w:sz w:val="24"/>
                <w:szCs w:val="24"/>
              </w:rPr>
              <w:t>индивидуальной защиты</w:t>
            </w:r>
          </w:p>
        </w:tc>
      </w:tr>
      <w:tr w:rsidR="001257FC" w:rsidRPr="002F227B">
        <w:tc>
          <w:tcPr>
            <w:tcW w:w="675" w:type="dxa"/>
          </w:tcPr>
          <w:p w:rsidR="001257FC" w:rsidRPr="008A7FF3" w:rsidRDefault="001257FC" w:rsidP="00A31DE0">
            <w:pPr>
              <w:jc w:val="both"/>
              <w:rPr>
                <w:sz w:val="24"/>
                <w:szCs w:val="24"/>
              </w:rPr>
            </w:pPr>
            <w:r w:rsidRPr="008A7FF3">
              <w:rPr>
                <w:sz w:val="24"/>
                <w:szCs w:val="24"/>
              </w:rPr>
              <w:t>3.1.</w:t>
            </w:r>
          </w:p>
        </w:tc>
        <w:tc>
          <w:tcPr>
            <w:tcW w:w="2552" w:type="dxa"/>
          </w:tcPr>
          <w:p w:rsidR="001257FC" w:rsidRPr="008A7FF3" w:rsidRDefault="001257FC" w:rsidP="00A31DE0">
            <w:pPr>
              <w:spacing w:line="276" w:lineRule="auto"/>
              <w:ind w:right="150"/>
              <w:rPr>
                <w:sz w:val="24"/>
                <w:szCs w:val="24"/>
              </w:rPr>
            </w:pPr>
            <w:r w:rsidRPr="008A7FF3">
              <w:rPr>
                <w:sz w:val="24"/>
                <w:szCs w:val="24"/>
              </w:rPr>
              <w:t>Обеспечение обслуживающего персонала спецодеждой</w:t>
            </w:r>
          </w:p>
        </w:tc>
        <w:tc>
          <w:tcPr>
            <w:tcW w:w="709" w:type="dxa"/>
            <w:gridSpan w:val="2"/>
          </w:tcPr>
          <w:p w:rsidR="001257FC" w:rsidRPr="008A7FF3" w:rsidRDefault="001257FC" w:rsidP="00A31DE0">
            <w:pPr>
              <w:jc w:val="both"/>
              <w:rPr>
                <w:sz w:val="24"/>
                <w:szCs w:val="24"/>
              </w:rPr>
            </w:pPr>
            <w:r w:rsidRPr="008A7FF3">
              <w:rPr>
                <w:sz w:val="24"/>
                <w:szCs w:val="24"/>
              </w:rPr>
              <w:t>шт</w:t>
            </w:r>
          </w:p>
        </w:tc>
        <w:tc>
          <w:tcPr>
            <w:tcW w:w="1309" w:type="dxa"/>
            <w:gridSpan w:val="2"/>
          </w:tcPr>
          <w:p w:rsidR="001257FC" w:rsidRPr="008A7FF3" w:rsidRDefault="001257FC" w:rsidP="00A31DE0">
            <w:pPr>
              <w:jc w:val="both"/>
              <w:rPr>
                <w:sz w:val="24"/>
                <w:szCs w:val="24"/>
              </w:rPr>
            </w:pPr>
          </w:p>
        </w:tc>
        <w:tc>
          <w:tcPr>
            <w:tcW w:w="1277" w:type="dxa"/>
            <w:gridSpan w:val="2"/>
          </w:tcPr>
          <w:p w:rsidR="001257FC" w:rsidRPr="008A7FF3" w:rsidRDefault="001257FC" w:rsidP="00A31DE0">
            <w:pPr>
              <w:jc w:val="both"/>
              <w:rPr>
                <w:sz w:val="24"/>
                <w:szCs w:val="24"/>
              </w:rPr>
            </w:pPr>
            <w:r w:rsidRPr="008A7FF3">
              <w:rPr>
                <w:sz w:val="24"/>
                <w:szCs w:val="24"/>
              </w:rPr>
              <w:t>Внебюджетные средства</w:t>
            </w:r>
          </w:p>
        </w:tc>
        <w:tc>
          <w:tcPr>
            <w:tcW w:w="1134" w:type="dxa"/>
          </w:tcPr>
          <w:p w:rsidR="001257FC" w:rsidRPr="008A7FF3" w:rsidRDefault="001257FC" w:rsidP="00A31DE0">
            <w:pPr>
              <w:jc w:val="both"/>
              <w:rPr>
                <w:sz w:val="24"/>
                <w:szCs w:val="24"/>
              </w:rPr>
            </w:pPr>
            <w:r w:rsidRPr="008A7FF3">
              <w:rPr>
                <w:sz w:val="24"/>
                <w:szCs w:val="24"/>
              </w:rPr>
              <w:t>2019-2022</w:t>
            </w:r>
          </w:p>
        </w:tc>
        <w:tc>
          <w:tcPr>
            <w:tcW w:w="1428" w:type="dxa"/>
          </w:tcPr>
          <w:p w:rsidR="001257FC" w:rsidRPr="008A7FF3" w:rsidRDefault="001257FC" w:rsidP="00A31DE0">
            <w:pPr>
              <w:jc w:val="both"/>
              <w:rPr>
                <w:sz w:val="24"/>
                <w:szCs w:val="24"/>
              </w:rPr>
            </w:pPr>
            <w:r w:rsidRPr="008A7FF3">
              <w:rPr>
                <w:sz w:val="24"/>
                <w:szCs w:val="24"/>
              </w:rPr>
              <w:t>Заместитель директора по АХЧ</w:t>
            </w:r>
          </w:p>
        </w:tc>
        <w:tc>
          <w:tcPr>
            <w:tcW w:w="1265" w:type="dxa"/>
          </w:tcPr>
          <w:p w:rsidR="001257FC" w:rsidRPr="008A7FF3" w:rsidRDefault="001257FC" w:rsidP="00A31DE0">
            <w:pPr>
              <w:jc w:val="both"/>
              <w:rPr>
                <w:sz w:val="24"/>
                <w:szCs w:val="24"/>
              </w:rPr>
            </w:pPr>
            <w:r w:rsidRPr="008A7FF3">
              <w:rPr>
                <w:sz w:val="24"/>
                <w:szCs w:val="24"/>
              </w:rPr>
              <w:t>Улучшение условий труда</w:t>
            </w:r>
          </w:p>
        </w:tc>
      </w:tr>
      <w:tr w:rsidR="001257FC" w:rsidRPr="002F227B">
        <w:tc>
          <w:tcPr>
            <w:tcW w:w="675" w:type="dxa"/>
          </w:tcPr>
          <w:p w:rsidR="001257FC" w:rsidRPr="008A7FF3" w:rsidRDefault="001257FC" w:rsidP="00A31DE0">
            <w:pPr>
              <w:jc w:val="both"/>
              <w:rPr>
                <w:sz w:val="24"/>
                <w:szCs w:val="24"/>
              </w:rPr>
            </w:pPr>
            <w:r w:rsidRPr="008A7FF3">
              <w:rPr>
                <w:sz w:val="24"/>
                <w:szCs w:val="24"/>
              </w:rPr>
              <w:t>3.2</w:t>
            </w:r>
          </w:p>
        </w:tc>
        <w:tc>
          <w:tcPr>
            <w:tcW w:w="2552" w:type="dxa"/>
          </w:tcPr>
          <w:p w:rsidR="001257FC" w:rsidRPr="008A7FF3" w:rsidRDefault="001257FC" w:rsidP="00A31DE0">
            <w:pPr>
              <w:spacing w:line="276" w:lineRule="auto"/>
              <w:ind w:right="150"/>
              <w:rPr>
                <w:sz w:val="24"/>
                <w:szCs w:val="24"/>
              </w:rPr>
            </w:pPr>
            <w:r w:rsidRPr="008A7FF3">
              <w:rPr>
                <w:color w:val="000000"/>
                <w:spacing w:val="-2"/>
                <w:sz w:val="24"/>
                <w:szCs w:val="24"/>
              </w:rPr>
              <w:t>Обеспечение работников мылом, смывающими и обезвреживающими средствами</w:t>
            </w:r>
          </w:p>
        </w:tc>
        <w:tc>
          <w:tcPr>
            <w:tcW w:w="709" w:type="dxa"/>
            <w:gridSpan w:val="2"/>
          </w:tcPr>
          <w:p w:rsidR="001257FC" w:rsidRPr="008A7FF3" w:rsidRDefault="001257FC" w:rsidP="00A31DE0">
            <w:pPr>
              <w:jc w:val="both"/>
              <w:rPr>
                <w:sz w:val="24"/>
                <w:szCs w:val="24"/>
              </w:rPr>
            </w:pPr>
            <w:r w:rsidRPr="008A7FF3">
              <w:rPr>
                <w:sz w:val="24"/>
                <w:szCs w:val="24"/>
              </w:rPr>
              <w:t>л</w:t>
            </w:r>
          </w:p>
        </w:tc>
        <w:tc>
          <w:tcPr>
            <w:tcW w:w="1309" w:type="dxa"/>
            <w:gridSpan w:val="2"/>
          </w:tcPr>
          <w:p w:rsidR="001257FC" w:rsidRPr="008A7FF3" w:rsidRDefault="001257FC" w:rsidP="00A31DE0">
            <w:pPr>
              <w:jc w:val="both"/>
              <w:rPr>
                <w:sz w:val="24"/>
                <w:szCs w:val="24"/>
              </w:rPr>
            </w:pPr>
          </w:p>
        </w:tc>
        <w:tc>
          <w:tcPr>
            <w:tcW w:w="1277" w:type="dxa"/>
            <w:gridSpan w:val="2"/>
          </w:tcPr>
          <w:p w:rsidR="001257FC" w:rsidRPr="008A7FF3" w:rsidRDefault="001257FC" w:rsidP="00A31DE0">
            <w:pPr>
              <w:jc w:val="both"/>
              <w:rPr>
                <w:sz w:val="24"/>
                <w:szCs w:val="24"/>
              </w:rPr>
            </w:pPr>
            <w:r w:rsidRPr="008A7FF3">
              <w:rPr>
                <w:sz w:val="24"/>
                <w:szCs w:val="24"/>
              </w:rPr>
              <w:t>Внебюджетные средства</w:t>
            </w:r>
          </w:p>
        </w:tc>
        <w:tc>
          <w:tcPr>
            <w:tcW w:w="1134" w:type="dxa"/>
          </w:tcPr>
          <w:p w:rsidR="001257FC" w:rsidRPr="008A7FF3" w:rsidRDefault="001257FC" w:rsidP="00A31DE0">
            <w:pPr>
              <w:jc w:val="both"/>
              <w:rPr>
                <w:sz w:val="24"/>
                <w:szCs w:val="24"/>
              </w:rPr>
            </w:pPr>
            <w:r w:rsidRPr="008A7FF3">
              <w:rPr>
                <w:sz w:val="24"/>
                <w:szCs w:val="24"/>
              </w:rPr>
              <w:t>В течение года</w:t>
            </w:r>
          </w:p>
        </w:tc>
        <w:tc>
          <w:tcPr>
            <w:tcW w:w="1428" w:type="dxa"/>
          </w:tcPr>
          <w:p w:rsidR="001257FC" w:rsidRPr="008A7FF3" w:rsidRDefault="001257FC" w:rsidP="00A31DE0">
            <w:pPr>
              <w:jc w:val="both"/>
              <w:rPr>
                <w:sz w:val="24"/>
                <w:szCs w:val="24"/>
              </w:rPr>
            </w:pPr>
            <w:r w:rsidRPr="008A7FF3">
              <w:rPr>
                <w:sz w:val="24"/>
                <w:szCs w:val="24"/>
              </w:rPr>
              <w:t xml:space="preserve">Заместитель директора по АХЧ </w:t>
            </w:r>
          </w:p>
        </w:tc>
        <w:tc>
          <w:tcPr>
            <w:tcW w:w="1265" w:type="dxa"/>
          </w:tcPr>
          <w:p w:rsidR="001257FC" w:rsidRPr="008A7FF3" w:rsidRDefault="001257FC" w:rsidP="00A31DE0">
            <w:pPr>
              <w:jc w:val="both"/>
              <w:rPr>
                <w:sz w:val="24"/>
                <w:szCs w:val="24"/>
              </w:rPr>
            </w:pPr>
            <w:r w:rsidRPr="008A7FF3">
              <w:rPr>
                <w:sz w:val="24"/>
                <w:szCs w:val="24"/>
              </w:rPr>
              <w:t>Улучшение условий труда</w:t>
            </w:r>
          </w:p>
        </w:tc>
      </w:tr>
      <w:tr w:rsidR="001257FC" w:rsidRPr="002F227B">
        <w:tc>
          <w:tcPr>
            <w:tcW w:w="10349" w:type="dxa"/>
            <w:gridSpan w:val="11"/>
          </w:tcPr>
          <w:p w:rsidR="001257FC" w:rsidRPr="008A7FF3" w:rsidRDefault="001257FC" w:rsidP="00A31DE0">
            <w:pPr>
              <w:jc w:val="center"/>
              <w:rPr>
                <w:sz w:val="24"/>
                <w:szCs w:val="24"/>
              </w:rPr>
            </w:pPr>
            <w:r w:rsidRPr="008A7FF3">
              <w:rPr>
                <w:color w:val="000000"/>
                <w:spacing w:val="-3"/>
                <w:sz w:val="24"/>
                <w:szCs w:val="24"/>
              </w:rPr>
              <w:t>4.Лечебно-профилактическиеисанитарно-бытовые</w:t>
            </w:r>
            <w:r w:rsidRPr="008A7FF3">
              <w:rPr>
                <w:color w:val="000000"/>
                <w:spacing w:val="-4"/>
                <w:sz w:val="24"/>
                <w:szCs w:val="24"/>
              </w:rPr>
              <w:t>мероприятия</w:t>
            </w:r>
          </w:p>
        </w:tc>
      </w:tr>
      <w:tr w:rsidR="001257FC" w:rsidRPr="002F227B">
        <w:tc>
          <w:tcPr>
            <w:tcW w:w="675" w:type="dxa"/>
          </w:tcPr>
          <w:p w:rsidR="001257FC" w:rsidRPr="008A7FF3" w:rsidRDefault="001257FC" w:rsidP="00A31DE0">
            <w:pPr>
              <w:jc w:val="both"/>
              <w:rPr>
                <w:sz w:val="24"/>
                <w:szCs w:val="24"/>
              </w:rPr>
            </w:pPr>
            <w:r w:rsidRPr="008A7FF3">
              <w:rPr>
                <w:sz w:val="24"/>
                <w:szCs w:val="24"/>
              </w:rPr>
              <w:t>4.1.</w:t>
            </w:r>
          </w:p>
        </w:tc>
        <w:tc>
          <w:tcPr>
            <w:tcW w:w="2552" w:type="dxa"/>
          </w:tcPr>
          <w:p w:rsidR="001257FC" w:rsidRPr="008A7FF3" w:rsidRDefault="001257FC" w:rsidP="00A31DE0">
            <w:pPr>
              <w:spacing w:line="276" w:lineRule="auto"/>
              <w:ind w:left="-108" w:right="-108"/>
              <w:rPr>
                <w:color w:val="000000"/>
                <w:spacing w:val="-3"/>
                <w:sz w:val="24"/>
                <w:szCs w:val="24"/>
                <w:shd w:val="clear" w:color="auto" w:fill="FFFFFF"/>
              </w:rPr>
            </w:pPr>
            <w:r w:rsidRPr="008A7FF3">
              <w:rPr>
                <w:color w:val="000000"/>
                <w:spacing w:val="-3"/>
                <w:sz w:val="24"/>
                <w:szCs w:val="24"/>
                <w:shd w:val="clear" w:color="auto" w:fill="FFFFFF"/>
              </w:rPr>
              <w:t>Мероприятия по предупреждению заболеваемости:</w:t>
            </w:r>
          </w:p>
          <w:p w:rsidR="001257FC" w:rsidRPr="008A7FF3" w:rsidRDefault="001257FC" w:rsidP="00A31DE0">
            <w:pPr>
              <w:spacing w:line="276" w:lineRule="auto"/>
              <w:ind w:left="-108" w:right="-108"/>
              <w:rPr>
                <w:color w:val="000000"/>
                <w:spacing w:val="-3"/>
                <w:sz w:val="24"/>
                <w:szCs w:val="24"/>
                <w:shd w:val="clear" w:color="auto" w:fill="FFFFFF"/>
              </w:rPr>
            </w:pPr>
            <w:r w:rsidRPr="008A7FF3">
              <w:rPr>
                <w:color w:val="000000"/>
                <w:spacing w:val="-3"/>
                <w:sz w:val="24"/>
                <w:szCs w:val="24"/>
                <w:shd w:val="clear" w:color="auto" w:fill="FFFFFF"/>
              </w:rPr>
              <w:t>Организация прохождения медицинских осмотров;</w:t>
            </w:r>
          </w:p>
          <w:p w:rsidR="001257FC" w:rsidRPr="008A7FF3" w:rsidRDefault="001257FC" w:rsidP="00A31DE0">
            <w:pPr>
              <w:spacing w:line="276" w:lineRule="auto"/>
              <w:ind w:left="-108" w:right="-108"/>
              <w:rPr>
                <w:sz w:val="24"/>
                <w:szCs w:val="24"/>
              </w:rPr>
            </w:pPr>
            <w:r w:rsidRPr="008A7FF3">
              <w:rPr>
                <w:color w:val="000000"/>
                <w:spacing w:val="-3"/>
                <w:sz w:val="24"/>
                <w:szCs w:val="24"/>
                <w:shd w:val="clear" w:color="auto" w:fill="FFFFFF"/>
              </w:rPr>
              <w:t>вакцинация сотрудников против гриппа.</w:t>
            </w:r>
          </w:p>
        </w:tc>
        <w:tc>
          <w:tcPr>
            <w:tcW w:w="709" w:type="dxa"/>
            <w:gridSpan w:val="2"/>
          </w:tcPr>
          <w:p w:rsidR="001257FC" w:rsidRPr="008A7FF3" w:rsidRDefault="001257FC" w:rsidP="00A31DE0">
            <w:pPr>
              <w:jc w:val="both"/>
              <w:rPr>
                <w:sz w:val="24"/>
                <w:szCs w:val="24"/>
              </w:rPr>
            </w:pPr>
            <w:r w:rsidRPr="008A7FF3">
              <w:rPr>
                <w:sz w:val="24"/>
                <w:szCs w:val="24"/>
              </w:rPr>
              <w:t>Чел</w:t>
            </w:r>
          </w:p>
        </w:tc>
        <w:tc>
          <w:tcPr>
            <w:tcW w:w="1168" w:type="dxa"/>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Без дополнительного финансирования</w:t>
            </w:r>
          </w:p>
        </w:tc>
        <w:tc>
          <w:tcPr>
            <w:tcW w:w="1276" w:type="dxa"/>
            <w:gridSpan w:val="2"/>
          </w:tcPr>
          <w:p w:rsidR="001257FC" w:rsidRPr="008A7FF3" w:rsidRDefault="001257FC" w:rsidP="00A31DE0">
            <w:pPr>
              <w:jc w:val="both"/>
              <w:rPr>
                <w:sz w:val="24"/>
                <w:szCs w:val="24"/>
              </w:rPr>
            </w:pPr>
            <w:r w:rsidRPr="008A7FF3">
              <w:rPr>
                <w:sz w:val="24"/>
                <w:szCs w:val="24"/>
              </w:rPr>
              <w:t>1 раз в год</w:t>
            </w:r>
          </w:p>
        </w:tc>
        <w:tc>
          <w:tcPr>
            <w:tcW w:w="1428" w:type="dxa"/>
          </w:tcPr>
          <w:p w:rsidR="001257FC" w:rsidRPr="008A7FF3" w:rsidRDefault="001257FC" w:rsidP="00A31DE0">
            <w:pPr>
              <w:jc w:val="both"/>
              <w:rPr>
                <w:sz w:val="24"/>
                <w:szCs w:val="24"/>
              </w:rPr>
            </w:pPr>
            <w:r w:rsidRPr="008A7FF3">
              <w:rPr>
                <w:sz w:val="24"/>
                <w:szCs w:val="24"/>
              </w:rPr>
              <w:t>Директор</w:t>
            </w:r>
          </w:p>
        </w:tc>
        <w:tc>
          <w:tcPr>
            <w:tcW w:w="1265" w:type="dxa"/>
          </w:tcPr>
          <w:p w:rsidR="001257FC" w:rsidRPr="008A7FF3" w:rsidRDefault="001257FC" w:rsidP="00A31DE0">
            <w:pPr>
              <w:jc w:val="both"/>
              <w:rPr>
                <w:sz w:val="24"/>
                <w:szCs w:val="24"/>
              </w:rPr>
            </w:pPr>
            <w:r w:rsidRPr="008A7FF3">
              <w:rPr>
                <w:sz w:val="24"/>
                <w:szCs w:val="24"/>
              </w:rPr>
              <w:t>Улучшение условий труда</w:t>
            </w:r>
          </w:p>
        </w:tc>
      </w:tr>
      <w:tr w:rsidR="001257FC" w:rsidRPr="002F227B">
        <w:tc>
          <w:tcPr>
            <w:tcW w:w="675" w:type="dxa"/>
          </w:tcPr>
          <w:p w:rsidR="001257FC" w:rsidRPr="008A7FF3" w:rsidRDefault="001257FC" w:rsidP="00A31DE0">
            <w:pPr>
              <w:jc w:val="both"/>
              <w:rPr>
                <w:sz w:val="24"/>
                <w:szCs w:val="24"/>
              </w:rPr>
            </w:pPr>
            <w:r w:rsidRPr="008A7FF3">
              <w:rPr>
                <w:sz w:val="24"/>
                <w:szCs w:val="24"/>
              </w:rPr>
              <w:t>4.2.</w:t>
            </w:r>
          </w:p>
        </w:tc>
        <w:tc>
          <w:tcPr>
            <w:tcW w:w="2552" w:type="dxa"/>
          </w:tcPr>
          <w:p w:rsidR="001257FC" w:rsidRPr="008A7FF3" w:rsidRDefault="001257FC" w:rsidP="00A31DE0">
            <w:pPr>
              <w:spacing w:line="276" w:lineRule="auto"/>
              <w:ind w:left="-108" w:right="-108"/>
              <w:rPr>
                <w:color w:val="000000"/>
                <w:spacing w:val="-3"/>
                <w:sz w:val="24"/>
                <w:szCs w:val="24"/>
                <w:shd w:val="clear" w:color="auto" w:fill="FFFFFF"/>
              </w:rPr>
            </w:pPr>
            <w:r w:rsidRPr="008A7FF3">
              <w:rPr>
                <w:color w:val="000000"/>
                <w:spacing w:val="-3"/>
                <w:sz w:val="24"/>
                <w:szCs w:val="24"/>
                <w:shd w:val="clear" w:color="auto" w:fill="FFFFFF"/>
              </w:rPr>
              <w:t>Контролировать наличие аптечек  и содержание их медикаментами и перевязочными материалами  для оказания первой медицинской помощи</w:t>
            </w:r>
          </w:p>
        </w:tc>
        <w:tc>
          <w:tcPr>
            <w:tcW w:w="709" w:type="dxa"/>
            <w:gridSpan w:val="2"/>
          </w:tcPr>
          <w:p w:rsidR="001257FC" w:rsidRPr="008A7FF3" w:rsidRDefault="001257FC" w:rsidP="00A31DE0">
            <w:pPr>
              <w:jc w:val="both"/>
              <w:rPr>
                <w:sz w:val="24"/>
                <w:szCs w:val="24"/>
              </w:rPr>
            </w:pPr>
          </w:p>
        </w:tc>
        <w:tc>
          <w:tcPr>
            <w:tcW w:w="1168" w:type="dxa"/>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Внебюджетные средства</w:t>
            </w:r>
          </w:p>
        </w:tc>
        <w:tc>
          <w:tcPr>
            <w:tcW w:w="1276" w:type="dxa"/>
            <w:gridSpan w:val="2"/>
          </w:tcPr>
          <w:p w:rsidR="001257FC" w:rsidRPr="008A7FF3" w:rsidRDefault="001257FC" w:rsidP="00A31DE0">
            <w:pPr>
              <w:jc w:val="both"/>
              <w:rPr>
                <w:sz w:val="24"/>
                <w:szCs w:val="24"/>
              </w:rPr>
            </w:pPr>
            <w:r w:rsidRPr="008A7FF3">
              <w:rPr>
                <w:sz w:val="24"/>
                <w:szCs w:val="24"/>
              </w:rPr>
              <w:t>В течение года</w:t>
            </w:r>
          </w:p>
        </w:tc>
        <w:tc>
          <w:tcPr>
            <w:tcW w:w="1428" w:type="dxa"/>
          </w:tcPr>
          <w:p w:rsidR="001257FC" w:rsidRPr="008A7FF3" w:rsidRDefault="001257FC" w:rsidP="00A31DE0">
            <w:pPr>
              <w:jc w:val="both"/>
              <w:rPr>
                <w:sz w:val="24"/>
                <w:szCs w:val="24"/>
              </w:rPr>
            </w:pPr>
            <w:r w:rsidRPr="008A7FF3">
              <w:rPr>
                <w:sz w:val="24"/>
                <w:szCs w:val="24"/>
              </w:rPr>
              <w:t>Ответств. по ОТ</w:t>
            </w:r>
          </w:p>
        </w:tc>
        <w:tc>
          <w:tcPr>
            <w:tcW w:w="1265" w:type="dxa"/>
          </w:tcPr>
          <w:p w:rsidR="001257FC" w:rsidRPr="008A7FF3" w:rsidRDefault="001257FC" w:rsidP="00A31DE0">
            <w:pPr>
              <w:jc w:val="both"/>
              <w:rPr>
                <w:sz w:val="24"/>
                <w:szCs w:val="24"/>
              </w:rPr>
            </w:pPr>
            <w:r w:rsidRPr="008A7FF3">
              <w:rPr>
                <w:sz w:val="24"/>
                <w:szCs w:val="24"/>
              </w:rPr>
              <w:t>Улучшение условий труда</w:t>
            </w:r>
          </w:p>
        </w:tc>
      </w:tr>
      <w:tr w:rsidR="001257FC" w:rsidRPr="002F227B">
        <w:tc>
          <w:tcPr>
            <w:tcW w:w="675" w:type="dxa"/>
          </w:tcPr>
          <w:p w:rsidR="001257FC" w:rsidRPr="008A7FF3" w:rsidRDefault="001257FC" w:rsidP="00A31DE0">
            <w:pPr>
              <w:jc w:val="both"/>
              <w:rPr>
                <w:sz w:val="24"/>
                <w:szCs w:val="24"/>
              </w:rPr>
            </w:pPr>
            <w:r w:rsidRPr="008A7FF3">
              <w:rPr>
                <w:sz w:val="24"/>
                <w:szCs w:val="24"/>
              </w:rPr>
              <w:t>4.3</w:t>
            </w:r>
          </w:p>
        </w:tc>
        <w:tc>
          <w:tcPr>
            <w:tcW w:w="2552" w:type="dxa"/>
          </w:tcPr>
          <w:p w:rsidR="001257FC" w:rsidRPr="008A7FF3" w:rsidRDefault="001257FC" w:rsidP="00A31DE0">
            <w:pPr>
              <w:spacing w:line="276" w:lineRule="auto"/>
              <w:ind w:left="-108" w:right="-108"/>
              <w:rPr>
                <w:color w:val="000000"/>
                <w:spacing w:val="-3"/>
                <w:sz w:val="24"/>
                <w:szCs w:val="24"/>
                <w:shd w:val="clear" w:color="auto" w:fill="FFFFFF"/>
              </w:rPr>
            </w:pPr>
            <w:r w:rsidRPr="008A7FF3">
              <w:rPr>
                <w:color w:val="000000"/>
                <w:spacing w:val="-3"/>
                <w:sz w:val="24"/>
                <w:szCs w:val="24"/>
                <w:shd w:val="clear" w:color="auto" w:fill="FFFFFF"/>
              </w:rPr>
              <w:t>Обеспечение  температурного режима в учрееждении</w:t>
            </w:r>
          </w:p>
        </w:tc>
        <w:tc>
          <w:tcPr>
            <w:tcW w:w="709" w:type="dxa"/>
            <w:gridSpan w:val="2"/>
          </w:tcPr>
          <w:p w:rsidR="001257FC" w:rsidRPr="008A7FF3" w:rsidRDefault="001257FC" w:rsidP="00A31DE0">
            <w:pPr>
              <w:jc w:val="both"/>
              <w:rPr>
                <w:sz w:val="24"/>
                <w:szCs w:val="24"/>
              </w:rPr>
            </w:pPr>
          </w:p>
        </w:tc>
        <w:tc>
          <w:tcPr>
            <w:tcW w:w="1168" w:type="dxa"/>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В течение отопительного периода</w:t>
            </w:r>
          </w:p>
        </w:tc>
        <w:tc>
          <w:tcPr>
            <w:tcW w:w="1428" w:type="dxa"/>
          </w:tcPr>
          <w:p w:rsidR="001257FC" w:rsidRPr="008A7FF3" w:rsidRDefault="001257FC" w:rsidP="00A31DE0">
            <w:pPr>
              <w:jc w:val="both"/>
              <w:rPr>
                <w:sz w:val="24"/>
                <w:szCs w:val="24"/>
              </w:rPr>
            </w:pPr>
            <w:r w:rsidRPr="008A7FF3">
              <w:rPr>
                <w:sz w:val="24"/>
                <w:szCs w:val="24"/>
              </w:rPr>
              <w:t>Заместитель директора по АХЧ</w:t>
            </w:r>
          </w:p>
        </w:tc>
        <w:tc>
          <w:tcPr>
            <w:tcW w:w="1265" w:type="dxa"/>
          </w:tcPr>
          <w:p w:rsidR="001257FC" w:rsidRPr="008A7FF3" w:rsidRDefault="001257FC" w:rsidP="00A31DE0">
            <w:pPr>
              <w:jc w:val="both"/>
              <w:rPr>
                <w:sz w:val="24"/>
                <w:szCs w:val="24"/>
              </w:rPr>
            </w:pPr>
            <w:r w:rsidRPr="008A7FF3">
              <w:rPr>
                <w:sz w:val="24"/>
                <w:szCs w:val="24"/>
              </w:rPr>
              <w:t>Улучшение условий труда</w:t>
            </w:r>
          </w:p>
        </w:tc>
      </w:tr>
      <w:tr w:rsidR="001257FC" w:rsidRPr="002F227B">
        <w:tc>
          <w:tcPr>
            <w:tcW w:w="10349" w:type="dxa"/>
            <w:gridSpan w:val="11"/>
          </w:tcPr>
          <w:p w:rsidR="001257FC" w:rsidRPr="008A7FF3" w:rsidRDefault="001257FC" w:rsidP="00A31DE0">
            <w:pPr>
              <w:jc w:val="center"/>
              <w:rPr>
                <w:sz w:val="24"/>
                <w:szCs w:val="24"/>
              </w:rPr>
            </w:pPr>
            <w:r w:rsidRPr="008A7FF3">
              <w:rPr>
                <w:color w:val="000000"/>
                <w:spacing w:val="-1"/>
                <w:sz w:val="24"/>
                <w:szCs w:val="24"/>
              </w:rPr>
              <w:t>5. Мероприятия по пожарной безопасности</w:t>
            </w:r>
          </w:p>
        </w:tc>
      </w:tr>
      <w:tr w:rsidR="001257FC" w:rsidRPr="002F227B">
        <w:tc>
          <w:tcPr>
            <w:tcW w:w="675" w:type="dxa"/>
          </w:tcPr>
          <w:p w:rsidR="001257FC" w:rsidRPr="008A7FF3" w:rsidRDefault="001257FC" w:rsidP="00A31DE0">
            <w:pPr>
              <w:jc w:val="both"/>
              <w:rPr>
                <w:sz w:val="24"/>
                <w:szCs w:val="24"/>
              </w:rPr>
            </w:pPr>
            <w:r w:rsidRPr="008A7FF3">
              <w:rPr>
                <w:sz w:val="24"/>
                <w:szCs w:val="24"/>
              </w:rPr>
              <w:t>5.1.</w:t>
            </w:r>
          </w:p>
        </w:tc>
        <w:tc>
          <w:tcPr>
            <w:tcW w:w="2552" w:type="dxa"/>
          </w:tcPr>
          <w:p w:rsidR="001257FC" w:rsidRPr="008A7FF3" w:rsidRDefault="001257FC" w:rsidP="00A31DE0">
            <w:pPr>
              <w:spacing w:line="276" w:lineRule="auto"/>
              <w:ind w:left="-108" w:right="-108"/>
              <w:rPr>
                <w:color w:val="000000"/>
                <w:spacing w:val="-3"/>
                <w:sz w:val="24"/>
                <w:szCs w:val="24"/>
                <w:shd w:val="clear" w:color="auto" w:fill="FFFFFF"/>
              </w:rPr>
            </w:pPr>
            <w:r w:rsidRPr="008A7FF3">
              <w:rPr>
                <w:color w:val="000000"/>
                <w:sz w:val="24"/>
                <w:szCs w:val="24"/>
              </w:rPr>
              <w:t>Контроль по эксплуатации пожарной сигнализации</w:t>
            </w:r>
          </w:p>
        </w:tc>
        <w:tc>
          <w:tcPr>
            <w:tcW w:w="567" w:type="dxa"/>
          </w:tcPr>
          <w:p w:rsidR="001257FC" w:rsidRPr="008A7FF3" w:rsidRDefault="001257FC" w:rsidP="00A31DE0">
            <w:pPr>
              <w:jc w:val="both"/>
              <w:rPr>
                <w:b/>
                <w:bCs/>
                <w:sz w:val="24"/>
                <w:szCs w:val="24"/>
              </w:rPr>
            </w:pPr>
          </w:p>
        </w:tc>
        <w:tc>
          <w:tcPr>
            <w:tcW w:w="1310" w:type="dxa"/>
            <w:gridSpan w:val="2"/>
          </w:tcPr>
          <w:p w:rsidR="001257FC" w:rsidRPr="008A7FF3" w:rsidRDefault="001257FC" w:rsidP="00A31DE0">
            <w:pPr>
              <w:jc w:val="both"/>
              <w:rPr>
                <w:b/>
                <w:bCs/>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Внебюджетные средства</w:t>
            </w:r>
          </w:p>
        </w:tc>
        <w:tc>
          <w:tcPr>
            <w:tcW w:w="1276" w:type="dxa"/>
            <w:gridSpan w:val="2"/>
          </w:tcPr>
          <w:p w:rsidR="001257FC" w:rsidRPr="008A7FF3" w:rsidRDefault="001257FC" w:rsidP="00A31DE0">
            <w:pPr>
              <w:jc w:val="both"/>
              <w:rPr>
                <w:sz w:val="24"/>
                <w:szCs w:val="24"/>
              </w:rPr>
            </w:pPr>
            <w:r w:rsidRPr="008A7FF3">
              <w:rPr>
                <w:sz w:val="24"/>
                <w:szCs w:val="24"/>
              </w:rPr>
              <w:t>В течение года</w:t>
            </w:r>
          </w:p>
        </w:tc>
        <w:tc>
          <w:tcPr>
            <w:tcW w:w="1428" w:type="dxa"/>
          </w:tcPr>
          <w:p w:rsidR="001257FC" w:rsidRPr="008A7FF3" w:rsidRDefault="001257FC" w:rsidP="00A31DE0">
            <w:pPr>
              <w:jc w:val="both"/>
              <w:rPr>
                <w:sz w:val="24"/>
                <w:szCs w:val="24"/>
              </w:rPr>
            </w:pPr>
          </w:p>
        </w:tc>
        <w:tc>
          <w:tcPr>
            <w:tcW w:w="1265" w:type="dxa"/>
          </w:tcPr>
          <w:p w:rsidR="001257FC" w:rsidRPr="008A7FF3" w:rsidRDefault="001257FC" w:rsidP="00A31DE0">
            <w:pPr>
              <w:jc w:val="both"/>
              <w:rPr>
                <w:b/>
                <w:bCs/>
                <w:sz w:val="24"/>
                <w:szCs w:val="24"/>
              </w:rPr>
            </w:pPr>
            <w:r w:rsidRPr="008A7FF3">
              <w:rPr>
                <w:color w:val="000000"/>
                <w:sz w:val="24"/>
                <w:szCs w:val="24"/>
              </w:rPr>
              <w:t>Соблюдение противопожарной безопасности</w:t>
            </w:r>
          </w:p>
        </w:tc>
      </w:tr>
      <w:tr w:rsidR="001257FC" w:rsidRPr="002F227B">
        <w:tc>
          <w:tcPr>
            <w:tcW w:w="675" w:type="dxa"/>
          </w:tcPr>
          <w:p w:rsidR="001257FC" w:rsidRPr="008A7FF3" w:rsidRDefault="001257FC" w:rsidP="00A31DE0">
            <w:pPr>
              <w:jc w:val="both"/>
              <w:rPr>
                <w:sz w:val="24"/>
                <w:szCs w:val="24"/>
              </w:rPr>
            </w:pPr>
            <w:r w:rsidRPr="008A7FF3">
              <w:rPr>
                <w:sz w:val="24"/>
                <w:szCs w:val="24"/>
              </w:rPr>
              <w:t>5.2.</w:t>
            </w:r>
          </w:p>
        </w:tc>
        <w:tc>
          <w:tcPr>
            <w:tcW w:w="2552" w:type="dxa"/>
          </w:tcPr>
          <w:p w:rsidR="001257FC" w:rsidRPr="008A7FF3" w:rsidRDefault="001257FC" w:rsidP="00A31DE0">
            <w:pPr>
              <w:spacing w:before="77" w:line="276" w:lineRule="auto"/>
              <w:ind w:left="5" w:right="5"/>
              <w:jc w:val="both"/>
              <w:rPr>
                <w:sz w:val="24"/>
                <w:szCs w:val="24"/>
              </w:rPr>
            </w:pPr>
            <w:r w:rsidRPr="008A7FF3">
              <w:rPr>
                <w:color w:val="000000"/>
                <w:sz w:val="24"/>
                <w:szCs w:val="24"/>
                <w:shd w:val="clear" w:color="auto" w:fill="FFFFFF"/>
              </w:rPr>
              <w:t>Перезарядка огнетушителей</w:t>
            </w:r>
          </w:p>
        </w:tc>
        <w:tc>
          <w:tcPr>
            <w:tcW w:w="567" w:type="dxa"/>
          </w:tcPr>
          <w:p w:rsidR="001257FC" w:rsidRPr="008A7FF3" w:rsidRDefault="001257FC" w:rsidP="00A31DE0">
            <w:pPr>
              <w:jc w:val="both"/>
              <w:rPr>
                <w:sz w:val="24"/>
                <w:szCs w:val="24"/>
              </w:rPr>
            </w:pPr>
            <w:r w:rsidRPr="008A7FF3">
              <w:rPr>
                <w:sz w:val="24"/>
                <w:szCs w:val="24"/>
              </w:rPr>
              <w:t>шт</w:t>
            </w:r>
          </w:p>
        </w:tc>
        <w:tc>
          <w:tcPr>
            <w:tcW w:w="1310" w:type="dxa"/>
            <w:gridSpan w:val="2"/>
          </w:tcPr>
          <w:p w:rsidR="001257FC" w:rsidRPr="008A7FF3" w:rsidRDefault="001257FC" w:rsidP="00A31DE0">
            <w:pPr>
              <w:jc w:val="both"/>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Внебюджетные средства</w:t>
            </w:r>
          </w:p>
        </w:tc>
        <w:tc>
          <w:tcPr>
            <w:tcW w:w="1276" w:type="dxa"/>
            <w:gridSpan w:val="2"/>
          </w:tcPr>
          <w:p w:rsidR="001257FC" w:rsidRPr="008A7FF3" w:rsidRDefault="001257FC" w:rsidP="00A31DE0">
            <w:pPr>
              <w:jc w:val="both"/>
              <w:rPr>
                <w:sz w:val="24"/>
                <w:szCs w:val="24"/>
              </w:rPr>
            </w:pPr>
            <w:r w:rsidRPr="008A7FF3">
              <w:rPr>
                <w:sz w:val="24"/>
                <w:szCs w:val="24"/>
              </w:rPr>
              <w:t>По мере необходимости</w:t>
            </w:r>
          </w:p>
        </w:tc>
        <w:tc>
          <w:tcPr>
            <w:tcW w:w="1428" w:type="dxa"/>
          </w:tcPr>
          <w:p w:rsidR="001257FC" w:rsidRPr="008A7FF3" w:rsidRDefault="001257FC" w:rsidP="00A31DE0">
            <w:pPr>
              <w:jc w:val="both"/>
              <w:rPr>
                <w:sz w:val="24"/>
                <w:szCs w:val="24"/>
              </w:rPr>
            </w:pPr>
          </w:p>
        </w:tc>
        <w:tc>
          <w:tcPr>
            <w:tcW w:w="1265" w:type="dxa"/>
          </w:tcPr>
          <w:p w:rsidR="001257FC" w:rsidRPr="008A7FF3" w:rsidRDefault="001257FC" w:rsidP="00A31DE0">
            <w:pPr>
              <w:jc w:val="both"/>
              <w:rPr>
                <w:b/>
                <w:bCs/>
                <w:sz w:val="24"/>
                <w:szCs w:val="24"/>
              </w:rPr>
            </w:pPr>
            <w:r w:rsidRPr="008A7FF3">
              <w:rPr>
                <w:color w:val="000000"/>
                <w:sz w:val="24"/>
                <w:szCs w:val="24"/>
              </w:rPr>
              <w:t>Соблюдение противопожарной безопасности</w:t>
            </w:r>
          </w:p>
        </w:tc>
      </w:tr>
      <w:tr w:rsidR="001257FC" w:rsidRPr="002F227B">
        <w:tc>
          <w:tcPr>
            <w:tcW w:w="675" w:type="dxa"/>
          </w:tcPr>
          <w:p w:rsidR="001257FC" w:rsidRPr="008A7FF3" w:rsidRDefault="001257FC" w:rsidP="00A31DE0">
            <w:pPr>
              <w:jc w:val="both"/>
              <w:rPr>
                <w:sz w:val="24"/>
                <w:szCs w:val="24"/>
              </w:rPr>
            </w:pPr>
            <w:r w:rsidRPr="008A7FF3">
              <w:rPr>
                <w:sz w:val="24"/>
                <w:szCs w:val="24"/>
              </w:rPr>
              <w:t>5.3.</w:t>
            </w:r>
          </w:p>
        </w:tc>
        <w:tc>
          <w:tcPr>
            <w:tcW w:w="2552" w:type="dxa"/>
          </w:tcPr>
          <w:p w:rsidR="001257FC" w:rsidRPr="008A7FF3" w:rsidRDefault="001257FC" w:rsidP="00A31DE0">
            <w:pPr>
              <w:spacing w:before="77" w:line="276" w:lineRule="auto"/>
              <w:ind w:left="5" w:right="5"/>
              <w:jc w:val="both"/>
              <w:rPr>
                <w:color w:val="000000"/>
                <w:sz w:val="24"/>
                <w:szCs w:val="24"/>
                <w:shd w:val="clear" w:color="auto" w:fill="FFFFFF"/>
              </w:rPr>
            </w:pPr>
            <w:r w:rsidRPr="008A7FF3">
              <w:rPr>
                <w:sz w:val="24"/>
                <w:szCs w:val="24"/>
              </w:rPr>
              <w:t>Делать замер сопротивления заземления</w:t>
            </w:r>
          </w:p>
        </w:tc>
        <w:tc>
          <w:tcPr>
            <w:tcW w:w="567" w:type="dxa"/>
          </w:tcPr>
          <w:p w:rsidR="001257FC" w:rsidRPr="008A7FF3" w:rsidRDefault="001257FC" w:rsidP="00A31DE0">
            <w:pPr>
              <w:jc w:val="both"/>
              <w:rPr>
                <w:sz w:val="24"/>
                <w:szCs w:val="24"/>
              </w:rPr>
            </w:pPr>
            <w:r w:rsidRPr="008A7FF3">
              <w:rPr>
                <w:sz w:val="24"/>
                <w:szCs w:val="24"/>
              </w:rPr>
              <w:t>ед</w:t>
            </w:r>
          </w:p>
        </w:tc>
        <w:tc>
          <w:tcPr>
            <w:tcW w:w="1310" w:type="dxa"/>
            <w:gridSpan w:val="2"/>
          </w:tcPr>
          <w:p w:rsidR="001257FC" w:rsidRPr="008A7FF3" w:rsidRDefault="001257FC" w:rsidP="00A31DE0">
            <w:pPr>
              <w:rPr>
                <w:sz w:val="24"/>
                <w:szCs w:val="24"/>
              </w:rPr>
            </w:pPr>
            <w:r w:rsidRPr="008A7FF3">
              <w:rPr>
                <w:sz w:val="24"/>
                <w:szCs w:val="24"/>
              </w:rPr>
              <w:t>По числу эл. оборудования</w:t>
            </w:r>
          </w:p>
        </w:tc>
        <w:tc>
          <w:tcPr>
            <w:tcW w:w="1276" w:type="dxa"/>
            <w:gridSpan w:val="2"/>
          </w:tcPr>
          <w:p w:rsidR="001257FC" w:rsidRPr="008A7FF3" w:rsidRDefault="001257FC" w:rsidP="00A31DE0">
            <w:pPr>
              <w:rPr>
                <w:sz w:val="24"/>
                <w:szCs w:val="24"/>
              </w:rPr>
            </w:pPr>
            <w:r w:rsidRPr="008A7FF3">
              <w:rPr>
                <w:sz w:val="24"/>
                <w:szCs w:val="24"/>
              </w:rPr>
              <w:t>Внебюджетные средства</w:t>
            </w:r>
          </w:p>
          <w:p w:rsidR="001257FC" w:rsidRPr="008A7FF3" w:rsidRDefault="001257FC" w:rsidP="00A31DE0">
            <w:pPr>
              <w:rPr>
                <w:sz w:val="24"/>
                <w:szCs w:val="24"/>
              </w:rPr>
            </w:pPr>
          </w:p>
          <w:p w:rsidR="001257FC" w:rsidRPr="008A7FF3" w:rsidRDefault="001257FC" w:rsidP="00A31DE0">
            <w:pPr>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2020</w:t>
            </w:r>
          </w:p>
        </w:tc>
        <w:tc>
          <w:tcPr>
            <w:tcW w:w="1428" w:type="dxa"/>
          </w:tcPr>
          <w:p w:rsidR="001257FC" w:rsidRPr="008A7FF3" w:rsidRDefault="001257FC" w:rsidP="00A31DE0">
            <w:pPr>
              <w:rPr>
                <w:sz w:val="24"/>
                <w:szCs w:val="24"/>
              </w:rPr>
            </w:pPr>
            <w:r w:rsidRPr="008A7FF3">
              <w:rPr>
                <w:sz w:val="24"/>
                <w:szCs w:val="24"/>
              </w:rPr>
              <w:t>Зам.директора по АХЧ</w:t>
            </w:r>
          </w:p>
          <w:p w:rsidR="001257FC" w:rsidRPr="008A7FF3" w:rsidRDefault="001257FC" w:rsidP="00A31DE0">
            <w:pPr>
              <w:rPr>
                <w:sz w:val="24"/>
                <w:szCs w:val="24"/>
              </w:rPr>
            </w:pPr>
            <w:r w:rsidRPr="008A7FF3">
              <w:rPr>
                <w:sz w:val="24"/>
                <w:szCs w:val="24"/>
              </w:rPr>
              <w:t>,  рабочий по об</w:t>
            </w:r>
            <w:r>
              <w:rPr>
                <w:sz w:val="24"/>
                <w:szCs w:val="24"/>
              </w:rPr>
              <w:t xml:space="preserve">служиванию здания </w:t>
            </w:r>
          </w:p>
        </w:tc>
        <w:tc>
          <w:tcPr>
            <w:tcW w:w="1265" w:type="dxa"/>
          </w:tcPr>
          <w:p w:rsidR="001257FC" w:rsidRPr="008A7FF3" w:rsidRDefault="001257FC" w:rsidP="00A31DE0">
            <w:pPr>
              <w:jc w:val="both"/>
              <w:rPr>
                <w:color w:val="000000"/>
                <w:sz w:val="24"/>
                <w:szCs w:val="24"/>
              </w:rPr>
            </w:pPr>
            <w:r w:rsidRPr="008A7FF3">
              <w:rPr>
                <w:color w:val="000000"/>
                <w:sz w:val="24"/>
                <w:szCs w:val="24"/>
              </w:rPr>
              <w:t>Соблюдение условий безопасности</w:t>
            </w:r>
          </w:p>
        </w:tc>
      </w:tr>
      <w:tr w:rsidR="001257FC" w:rsidRPr="002F227B">
        <w:trPr>
          <w:trHeight w:val="1664"/>
        </w:trPr>
        <w:tc>
          <w:tcPr>
            <w:tcW w:w="675" w:type="dxa"/>
          </w:tcPr>
          <w:p w:rsidR="001257FC" w:rsidRPr="008A7FF3" w:rsidRDefault="001257FC" w:rsidP="00A31DE0">
            <w:pPr>
              <w:jc w:val="both"/>
              <w:rPr>
                <w:sz w:val="24"/>
                <w:szCs w:val="24"/>
              </w:rPr>
            </w:pPr>
            <w:r w:rsidRPr="008A7FF3">
              <w:rPr>
                <w:sz w:val="24"/>
                <w:szCs w:val="24"/>
              </w:rPr>
              <w:t>5.4.</w:t>
            </w:r>
          </w:p>
          <w:p w:rsidR="001257FC" w:rsidRPr="008A7FF3" w:rsidRDefault="001257FC" w:rsidP="00A31DE0">
            <w:pPr>
              <w:jc w:val="both"/>
              <w:rPr>
                <w:sz w:val="24"/>
                <w:szCs w:val="24"/>
              </w:rPr>
            </w:pPr>
          </w:p>
        </w:tc>
        <w:tc>
          <w:tcPr>
            <w:tcW w:w="2552" w:type="dxa"/>
          </w:tcPr>
          <w:p w:rsidR="001257FC" w:rsidRPr="008A7FF3" w:rsidRDefault="001257FC" w:rsidP="00A31DE0">
            <w:pPr>
              <w:spacing w:before="77" w:line="276" w:lineRule="auto"/>
              <w:ind w:left="5" w:right="5"/>
              <w:jc w:val="both"/>
              <w:rPr>
                <w:sz w:val="24"/>
                <w:szCs w:val="24"/>
              </w:rPr>
            </w:pPr>
            <w:r w:rsidRPr="008A7FF3">
              <w:rPr>
                <w:sz w:val="24"/>
                <w:szCs w:val="24"/>
              </w:rPr>
              <w:t>Испытание и проверка противопожарного водоснабжения рукавов и кранов</w:t>
            </w:r>
          </w:p>
        </w:tc>
        <w:tc>
          <w:tcPr>
            <w:tcW w:w="567" w:type="dxa"/>
          </w:tcPr>
          <w:p w:rsidR="001257FC" w:rsidRPr="008A7FF3" w:rsidRDefault="001257FC" w:rsidP="00A31DE0">
            <w:pPr>
              <w:jc w:val="both"/>
              <w:rPr>
                <w:sz w:val="24"/>
                <w:szCs w:val="24"/>
              </w:rPr>
            </w:pPr>
            <w:r w:rsidRPr="008A7FF3">
              <w:rPr>
                <w:sz w:val="24"/>
                <w:szCs w:val="24"/>
              </w:rPr>
              <w:t>ед</w:t>
            </w:r>
          </w:p>
        </w:tc>
        <w:tc>
          <w:tcPr>
            <w:tcW w:w="1310" w:type="dxa"/>
            <w:gridSpan w:val="2"/>
          </w:tcPr>
          <w:p w:rsidR="001257FC" w:rsidRPr="008A7FF3" w:rsidRDefault="001257FC" w:rsidP="00A31DE0">
            <w:pPr>
              <w:rPr>
                <w:sz w:val="24"/>
                <w:szCs w:val="24"/>
              </w:rPr>
            </w:pPr>
            <w:r w:rsidRPr="008A7FF3">
              <w:rPr>
                <w:sz w:val="24"/>
                <w:szCs w:val="24"/>
              </w:rPr>
              <w:t>6</w:t>
            </w:r>
          </w:p>
        </w:tc>
        <w:tc>
          <w:tcPr>
            <w:tcW w:w="1276" w:type="dxa"/>
            <w:gridSpan w:val="2"/>
          </w:tcPr>
          <w:p w:rsidR="001257FC" w:rsidRPr="008A7FF3" w:rsidRDefault="001257FC" w:rsidP="00A31DE0">
            <w:pPr>
              <w:rPr>
                <w:sz w:val="24"/>
                <w:szCs w:val="24"/>
              </w:rPr>
            </w:pPr>
            <w:r w:rsidRPr="008A7FF3">
              <w:rPr>
                <w:sz w:val="24"/>
                <w:szCs w:val="24"/>
              </w:rPr>
              <w:t>Внебюджетные средства</w:t>
            </w:r>
          </w:p>
          <w:p w:rsidR="001257FC" w:rsidRPr="008A7FF3" w:rsidRDefault="001257FC" w:rsidP="00A31DE0">
            <w:pPr>
              <w:rPr>
                <w:sz w:val="24"/>
                <w:szCs w:val="24"/>
              </w:rPr>
            </w:pPr>
          </w:p>
          <w:p w:rsidR="001257FC" w:rsidRPr="008A7FF3" w:rsidRDefault="001257FC" w:rsidP="00A31DE0">
            <w:pPr>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1раз в год</w:t>
            </w:r>
          </w:p>
        </w:tc>
        <w:tc>
          <w:tcPr>
            <w:tcW w:w="1428" w:type="dxa"/>
          </w:tcPr>
          <w:p w:rsidR="001257FC" w:rsidRPr="008A7FF3" w:rsidRDefault="001257FC" w:rsidP="00A31DE0">
            <w:pPr>
              <w:rPr>
                <w:sz w:val="24"/>
                <w:szCs w:val="24"/>
              </w:rPr>
            </w:pPr>
            <w:r>
              <w:rPr>
                <w:sz w:val="24"/>
                <w:szCs w:val="24"/>
              </w:rPr>
              <w:t>Зам.директора по АХЧ</w:t>
            </w:r>
          </w:p>
        </w:tc>
        <w:tc>
          <w:tcPr>
            <w:tcW w:w="1265" w:type="dxa"/>
          </w:tcPr>
          <w:p w:rsidR="001257FC" w:rsidRPr="008A7FF3" w:rsidRDefault="001257FC" w:rsidP="00A31DE0">
            <w:pPr>
              <w:jc w:val="both"/>
              <w:rPr>
                <w:b/>
                <w:bCs/>
                <w:sz w:val="24"/>
                <w:szCs w:val="24"/>
              </w:rPr>
            </w:pPr>
            <w:r w:rsidRPr="008A7FF3">
              <w:rPr>
                <w:color w:val="000000"/>
                <w:sz w:val="24"/>
                <w:szCs w:val="24"/>
              </w:rPr>
              <w:t>Соблюдение противопожарной безопасности</w:t>
            </w:r>
          </w:p>
        </w:tc>
      </w:tr>
      <w:tr w:rsidR="001257FC" w:rsidRPr="002F227B">
        <w:tc>
          <w:tcPr>
            <w:tcW w:w="675" w:type="dxa"/>
          </w:tcPr>
          <w:p w:rsidR="001257FC" w:rsidRPr="008A7FF3" w:rsidRDefault="001257FC" w:rsidP="00A31DE0">
            <w:pPr>
              <w:jc w:val="both"/>
              <w:rPr>
                <w:sz w:val="24"/>
                <w:szCs w:val="24"/>
              </w:rPr>
            </w:pPr>
            <w:r w:rsidRPr="008A7FF3">
              <w:rPr>
                <w:sz w:val="24"/>
                <w:szCs w:val="24"/>
              </w:rPr>
              <w:t>5.5.</w:t>
            </w:r>
          </w:p>
        </w:tc>
        <w:tc>
          <w:tcPr>
            <w:tcW w:w="2552" w:type="dxa"/>
          </w:tcPr>
          <w:p w:rsidR="001257FC" w:rsidRPr="008A7FF3" w:rsidRDefault="001257FC" w:rsidP="00A31DE0">
            <w:pPr>
              <w:spacing w:before="77" w:line="276" w:lineRule="auto"/>
              <w:ind w:left="5" w:right="5"/>
              <w:jc w:val="both"/>
              <w:rPr>
                <w:sz w:val="24"/>
                <w:szCs w:val="24"/>
              </w:rPr>
            </w:pPr>
            <w:r w:rsidRPr="008A7FF3">
              <w:rPr>
                <w:sz w:val="24"/>
                <w:szCs w:val="24"/>
              </w:rPr>
              <w:t>Осмотр пожарного водоисточника(пожарного гидранта)</w:t>
            </w:r>
          </w:p>
        </w:tc>
        <w:tc>
          <w:tcPr>
            <w:tcW w:w="567" w:type="dxa"/>
          </w:tcPr>
          <w:p w:rsidR="001257FC" w:rsidRPr="008A7FF3" w:rsidRDefault="001257FC" w:rsidP="00A31DE0">
            <w:pPr>
              <w:jc w:val="both"/>
              <w:rPr>
                <w:sz w:val="24"/>
                <w:szCs w:val="24"/>
              </w:rPr>
            </w:pPr>
            <w:r w:rsidRPr="008A7FF3">
              <w:rPr>
                <w:sz w:val="24"/>
                <w:szCs w:val="24"/>
              </w:rPr>
              <w:t>ед</w:t>
            </w:r>
          </w:p>
        </w:tc>
        <w:tc>
          <w:tcPr>
            <w:tcW w:w="1310" w:type="dxa"/>
            <w:gridSpan w:val="2"/>
          </w:tcPr>
          <w:p w:rsidR="001257FC" w:rsidRPr="008A7FF3" w:rsidRDefault="001257FC" w:rsidP="00A31DE0">
            <w:pPr>
              <w:rPr>
                <w:sz w:val="24"/>
                <w:szCs w:val="24"/>
              </w:rPr>
            </w:pPr>
            <w:r w:rsidRPr="008A7FF3">
              <w:rPr>
                <w:sz w:val="24"/>
                <w:szCs w:val="24"/>
              </w:rPr>
              <w:t>1</w:t>
            </w:r>
          </w:p>
        </w:tc>
        <w:tc>
          <w:tcPr>
            <w:tcW w:w="1276" w:type="dxa"/>
            <w:gridSpan w:val="2"/>
          </w:tcPr>
          <w:p w:rsidR="001257FC" w:rsidRPr="008A7FF3" w:rsidRDefault="001257FC" w:rsidP="00A31DE0">
            <w:pPr>
              <w:rPr>
                <w:sz w:val="24"/>
                <w:szCs w:val="24"/>
              </w:rPr>
            </w:pPr>
            <w:r w:rsidRPr="008A7FF3">
              <w:rPr>
                <w:sz w:val="24"/>
                <w:szCs w:val="24"/>
              </w:rPr>
              <w:t>Без дополнительного финансирования</w:t>
            </w:r>
          </w:p>
        </w:tc>
        <w:tc>
          <w:tcPr>
            <w:tcW w:w="1276" w:type="dxa"/>
            <w:gridSpan w:val="2"/>
          </w:tcPr>
          <w:p w:rsidR="001257FC" w:rsidRPr="008A7FF3" w:rsidRDefault="001257FC" w:rsidP="00A31DE0">
            <w:pPr>
              <w:jc w:val="both"/>
              <w:rPr>
                <w:sz w:val="24"/>
                <w:szCs w:val="24"/>
              </w:rPr>
            </w:pPr>
            <w:r w:rsidRPr="008A7FF3">
              <w:rPr>
                <w:sz w:val="24"/>
                <w:szCs w:val="24"/>
              </w:rPr>
              <w:t>1раз в год</w:t>
            </w:r>
          </w:p>
        </w:tc>
        <w:tc>
          <w:tcPr>
            <w:tcW w:w="1428" w:type="dxa"/>
          </w:tcPr>
          <w:p w:rsidR="001257FC" w:rsidRPr="008A7FF3" w:rsidRDefault="001257FC" w:rsidP="00A31DE0">
            <w:pPr>
              <w:rPr>
                <w:sz w:val="24"/>
                <w:szCs w:val="24"/>
              </w:rPr>
            </w:pPr>
            <w:r w:rsidRPr="008A7FF3">
              <w:rPr>
                <w:sz w:val="24"/>
                <w:szCs w:val="24"/>
              </w:rPr>
              <w:t>Зам.директора по АХЧ</w:t>
            </w:r>
          </w:p>
          <w:p w:rsidR="001257FC" w:rsidRPr="008A7FF3" w:rsidRDefault="001257FC" w:rsidP="00A31DE0">
            <w:pPr>
              <w:rPr>
                <w:sz w:val="24"/>
                <w:szCs w:val="24"/>
              </w:rPr>
            </w:pPr>
          </w:p>
          <w:p w:rsidR="001257FC" w:rsidRPr="008A7FF3" w:rsidRDefault="001257FC" w:rsidP="00A31DE0">
            <w:pPr>
              <w:rPr>
                <w:sz w:val="24"/>
                <w:szCs w:val="24"/>
              </w:rPr>
            </w:pPr>
          </w:p>
        </w:tc>
        <w:tc>
          <w:tcPr>
            <w:tcW w:w="1265" w:type="dxa"/>
          </w:tcPr>
          <w:p w:rsidR="001257FC" w:rsidRPr="008A7FF3" w:rsidRDefault="001257FC" w:rsidP="00A31DE0">
            <w:pPr>
              <w:jc w:val="both"/>
              <w:rPr>
                <w:b/>
                <w:bCs/>
                <w:sz w:val="24"/>
                <w:szCs w:val="24"/>
              </w:rPr>
            </w:pPr>
            <w:r w:rsidRPr="008A7FF3">
              <w:rPr>
                <w:color w:val="000000"/>
                <w:sz w:val="24"/>
                <w:szCs w:val="24"/>
              </w:rPr>
              <w:t>Соблюдение противопожарной безопасности</w:t>
            </w:r>
          </w:p>
        </w:tc>
      </w:tr>
      <w:tr w:rsidR="001257FC" w:rsidRPr="002F227B">
        <w:tc>
          <w:tcPr>
            <w:tcW w:w="675" w:type="dxa"/>
          </w:tcPr>
          <w:p w:rsidR="001257FC" w:rsidRPr="008A7FF3" w:rsidRDefault="001257FC" w:rsidP="00A31DE0">
            <w:pPr>
              <w:jc w:val="both"/>
              <w:rPr>
                <w:sz w:val="24"/>
                <w:szCs w:val="24"/>
              </w:rPr>
            </w:pPr>
            <w:r w:rsidRPr="008A7FF3">
              <w:rPr>
                <w:sz w:val="24"/>
                <w:szCs w:val="24"/>
              </w:rPr>
              <w:t>5.6.</w:t>
            </w:r>
          </w:p>
        </w:tc>
        <w:tc>
          <w:tcPr>
            <w:tcW w:w="2552" w:type="dxa"/>
          </w:tcPr>
          <w:p w:rsidR="001257FC" w:rsidRPr="008A7FF3" w:rsidRDefault="001257FC" w:rsidP="00A31DE0">
            <w:pPr>
              <w:spacing w:before="77" w:line="276" w:lineRule="auto"/>
              <w:ind w:left="5" w:right="5"/>
              <w:jc w:val="both"/>
              <w:rPr>
                <w:sz w:val="24"/>
                <w:szCs w:val="24"/>
              </w:rPr>
            </w:pPr>
            <w:r w:rsidRPr="008A7FF3">
              <w:rPr>
                <w:sz w:val="24"/>
                <w:szCs w:val="24"/>
              </w:rPr>
              <w:t>Обследование пожарного водоёма</w:t>
            </w:r>
          </w:p>
        </w:tc>
        <w:tc>
          <w:tcPr>
            <w:tcW w:w="567" w:type="dxa"/>
          </w:tcPr>
          <w:p w:rsidR="001257FC" w:rsidRPr="008A7FF3" w:rsidRDefault="001257FC" w:rsidP="00A31DE0">
            <w:pPr>
              <w:jc w:val="both"/>
              <w:rPr>
                <w:sz w:val="24"/>
                <w:szCs w:val="24"/>
              </w:rPr>
            </w:pPr>
            <w:r w:rsidRPr="008A7FF3">
              <w:rPr>
                <w:sz w:val="24"/>
                <w:szCs w:val="24"/>
              </w:rPr>
              <w:t>ед</w:t>
            </w:r>
          </w:p>
        </w:tc>
        <w:tc>
          <w:tcPr>
            <w:tcW w:w="1310" w:type="dxa"/>
            <w:gridSpan w:val="2"/>
          </w:tcPr>
          <w:p w:rsidR="001257FC" w:rsidRPr="008A7FF3" w:rsidRDefault="001257FC" w:rsidP="00A31DE0">
            <w:pPr>
              <w:rPr>
                <w:sz w:val="24"/>
                <w:szCs w:val="24"/>
              </w:rPr>
            </w:pPr>
            <w:r w:rsidRPr="008A7FF3">
              <w:rPr>
                <w:sz w:val="24"/>
                <w:szCs w:val="24"/>
              </w:rPr>
              <w:t>1</w:t>
            </w:r>
          </w:p>
        </w:tc>
        <w:tc>
          <w:tcPr>
            <w:tcW w:w="1276" w:type="dxa"/>
            <w:gridSpan w:val="2"/>
          </w:tcPr>
          <w:p w:rsidR="001257FC" w:rsidRPr="008A7FF3" w:rsidRDefault="001257FC" w:rsidP="00A31DE0">
            <w:pPr>
              <w:rPr>
                <w:sz w:val="24"/>
                <w:szCs w:val="24"/>
              </w:rPr>
            </w:pPr>
            <w:r w:rsidRPr="008A7FF3">
              <w:rPr>
                <w:sz w:val="24"/>
                <w:szCs w:val="24"/>
              </w:rPr>
              <w:t>Без дополнительного финансирования</w:t>
            </w:r>
          </w:p>
        </w:tc>
        <w:tc>
          <w:tcPr>
            <w:tcW w:w="1276" w:type="dxa"/>
            <w:gridSpan w:val="2"/>
          </w:tcPr>
          <w:p w:rsidR="001257FC" w:rsidRPr="008A7FF3" w:rsidRDefault="001257FC" w:rsidP="00A31DE0">
            <w:pPr>
              <w:jc w:val="both"/>
              <w:rPr>
                <w:sz w:val="24"/>
                <w:szCs w:val="24"/>
              </w:rPr>
            </w:pPr>
            <w:r w:rsidRPr="008A7FF3">
              <w:rPr>
                <w:sz w:val="24"/>
                <w:szCs w:val="24"/>
              </w:rPr>
              <w:t>1раз в год</w:t>
            </w:r>
          </w:p>
        </w:tc>
        <w:tc>
          <w:tcPr>
            <w:tcW w:w="1428" w:type="dxa"/>
          </w:tcPr>
          <w:p w:rsidR="001257FC" w:rsidRPr="008A7FF3" w:rsidRDefault="001257FC" w:rsidP="00A31DE0">
            <w:pPr>
              <w:rPr>
                <w:sz w:val="24"/>
                <w:szCs w:val="24"/>
              </w:rPr>
            </w:pPr>
            <w:r w:rsidRPr="008A7FF3">
              <w:rPr>
                <w:sz w:val="24"/>
                <w:szCs w:val="24"/>
              </w:rPr>
              <w:t>Зам.директора по АХЧ</w:t>
            </w:r>
          </w:p>
          <w:p w:rsidR="001257FC" w:rsidRPr="008A7FF3" w:rsidRDefault="001257FC" w:rsidP="00A31DE0">
            <w:pPr>
              <w:rPr>
                <w:sz w:val="24"/>
                <w:szCs w:val="24"/>
              </w:rPr>
            </w:pPr>
          </w:p>
          <w:p w:rsidR="001257FC" w:rsidRPr="008A7FF3" w:rsidRDefault="001257FC" w:rsidP="00A31DE0">
            <w:pPr>
              <w:rPr>
                <w:sz w:val="24"/>
                <w:szCs w:val="24"/>
              </w:rPr>
            </w:pPr>
          </w:p>
        </w:tc>
        <w:tc>
          <w:tcPr>
            <w:tcW w:w="1265" w:type="dxa"/>
          </w:tcPr>
          <w:p w:rsidR="001257FC" w:rsidRPr="008A7FF3" w:rsidRDefault="001257FC" w:rsidP="00A31DE0">
            <w:pPr>
              <w:jc w:val="both"/>
              <w:rPr>
                <w:color w:val="000000"/>
                <w:sz w:val="24"/>
                <w:szCs w:val="24"/>
              </w:rPr>
            </w:pPr>
            <w:r w:rsidRPr="008A7FF3">
              <w:rPr>
                <w:color w:val="000000"/>
                <w:sz w:val="24"/>
                <w:szCs w:val="24"/>
              </w:rPr>
              <w:t>Соблюден</w:t>
            </w:r>
            <w:r>
              <w:rPr>
                <w:color w:val="000000"/>
                <w:sz w:val="24"/>
                <w:szCs w:val="24"/>
              </w:rPr>
              <w:t>ие противопожарной безопасности</w:t>
            </w:r>
          </w:p>
        </w:tc>
      </w:tr>
      <w:tr w:rsidR="001257FC" w:rsidRPr="002F227B">
        <w:tc>
          <w:tcPr>
            <w:tcW w:w="675" w:type="dxa"/>
          </w:tcPr>
          <w:p w:rsidR="001257FC" w:rsidRPr="008A7FF3" w:rsidRDefault="001257FC" w:rsidP="00A31DE0">
            <w:pPr>
              <w:jc w:val="both"/>
              <w:rPr>
                <w:sz w:val="24"/>
                <w:szCs w:val="24"/>
              </w:rPr>
            </w:pPr>
            <w:r w:rsidRPr="008A7FF3">
              <w:rPr>
                <w:sz w:val="24"/>
                <w:szCs w:val="24"/>
              </w:rPr>
              <w:t>5.7.</w:t>
            </w:r>
          </w:p>
        </w:tc>
        <w:tc>
          <w:tcPr>
            <w:tcW w:w="2552" w:type="dxa"/>
          </w:tcPr>
          <w:p w:rsidR="001257FC" w:rsidRPr="008A7FF3" w:rsidRDefault="001257FC" w:rsidP="00A31DE0">
            <w:pPr>
              <w:spacing w:before="77" w:line="276" w:lineRule="auto"/>
              <w:ind w:left="5" w:right="5"/>
              <w:jc w:val="both"/>
              <w:rPr>
                <w:sz w:val="24"/>
                <w:szCs w:val="24"/>
              </w:rPr>
            </w:pPr>
            <w:r w:rsidRPr="008A7FF3">
              <w:rPr>
                <w:sz w:val="24"/>
                <w:szCs w:val="24"/>
              </w:rPr>
              <w:t>Обучение и проверка знаний  по противопожарной безопасности</w:t>
            </w:r>
          </w:p>
        </w:tc>
        <w:tc>
          <w:tcPr>
            <w:tcW w:w="567" w:type="dxa"/>
          </w:tcPr>
          <w:p w:rsidR="001257FC" w:rsidRPr="008A7FF3" w:rsidRDefault="001257FC" w:rsidP="00A31DE0">
            <w:pPr>
              <w:jc w:val="both"/>
              <w:rPr>
                <w:sz w:val="24"/>
                <w:szCs w:val="24"/>
              </w:rPr>
            </w:pPr>
            <w:r w:rsidRPr="008A7FF3">
              <w:rPr>
                <w:sz w:val="24"/>
                <w:szCs w:val="24"/>
              </w:rPr>
              <w:t>ед</w:t>
            </w:r>
          </w:p>
        </w:tc>
        <w:tc>
          <w:tcPr>
            <w:tcW w:w="1310" w:type="dxa"/>
            <w:gridSpan w:val="2"/>
          </w:tcPr>
          <w:p w:rsidR="001257FC" w:rsidRPr="008A7FF3" w:rsidRDefault="001257FC" w:rsidP="00A31DE0">
            <w:pPr>
              <w:rPr>
                <w:sz w:val="24"/>
                <w:szCs w:val="24"/>
              </w:rPr>
            </w:pPr>
            <w:r w:rsidRPr="008A7FF3">
              <w:rPr>
                <w:sz w:val="24"/>
                <w:szCs w:val="24"/>
              </w:rPr>
              <w:t>1</w:t>
            </w:r>
          </w:p>
        </w:tc>
        <w:tc>
          <w:tcPr>
            <w:tcW w:w="1276" w:type="dxa"/>
            <w:gridSpan w:val="2"/>
          </w:tcPr>
          <w:p w:rsidR="001257FC" w:rsidRPr="008A7FF3" w:rsidRDefault="001257FC" w:rsidP="00A31DE0">
            <w:pPr>
              <w:rPr>
                <w:sz w:val="24"/>
                <w:szCs w:val="24"/>
              </w:rPr>
            </w:pPr>
            <w:r w:rsidRPr="008A7FF3">
              <w:rPr>
                <w:sz w:val="24"/>
                <w:szCs w:val="24"/>
              </w:rPr>
              <w:t>Внебюджетные средства</w:t>
            </w:r>
          </w:p>
          <w:p w:rsidR="001257FC" w:rsidRPr="008A7FF3" w:rsidRDefault="001257FC" w:rsidP="00A31DE0">
            <w:pPr>
              <w:rPr>
                <w:sz w:val="24"/>
                <w:szCs w:val="24"/>
              </w:rPr>
            </w:pPr>
          </w:p>
          <w:p w:rsidR="001257FC" w:rsidRPr="008A7FF3" w:rsidRDefault="001257FC" w:rsidP="00A31DE0">
            <w:pPr>
              <w:rPr>
                <w:sz w:val="24"/>
                <w:szCs w:val="24"/>
              </w:rPr>
            </w:pPr>
          </w:p>
        </w:tc>
        <w:tc>
          <w:tcPr>
            <w:tcW w:w="1276" w:type="dxa"/>
            <w:gridSpan w:val="2"/>
          </w:tcPr>
          <w:p w:rsidR="001257FC" w:rsidRPr="008A7FF3" w:rsidRDefault="001257FC" w:rsidP="00A31DE0">
            <w:pPr>
              <w:jc w:val="both"/>
              <w:rPr>
                <w:sz w:val="24"/>
                <w:szCs w:val="24"/>
              </w:rPr>
            </w:pPr>
            <w:r w:rsidRPr="008A7FF3">
              <w:rPr>
                <w:sz w:val="24"/>
                <w:szCs w:val="24"/>
              </w:rPr>
              <w:t>2022</w:t>
            </w:r>
          </w:p>
        </w:tc>
        <w:tc>
          <w:tcPr>
            <w:tcW w:w="1428" w:type="dxa"/>
          </w:tcPr>
          <w:p w:rsidR="001257FC" w:rsidRPr="008A7FF3" w:rsidRDefault="001257FC" w:rsidP="00A31DE0">
            <w:pPr>
              <w:rPr>
                <w:sz w:val="24"/>
                <w:szCs w:val="24"/>
              </w:rPr>
            </w:pPr>
            <w:r w:rsidRPr="008A7FF3">
              <w:rPr>
                <w:sz w:val="24"/>
                <w:szCs w:val="24"/>
              </w:rPr>
              <w:t>Зам.директора по АХЧ</w:t>
            </w:r>
          </w:p>
          <w:p w:rsidR="001257FC" w:rsidRPr="008A7FF3" w:rsidRDefault="001257FC" w:rsidP="00A31DE0">
            <w:pPr>
              <w:rPr>
                <w:sz w:val="24"/>
                <w:szCs w:val="24"/>
              </w:rPr>
            </w:pPr>
          </w:p>
        </w:tc>
        <w:tc>
          <w:tcPr>
            <w:tcW w:w="1265" w:type="dxa"/>
          </w:tcPr>
          <w:p w:rsidR="001257FC" w:rsidRPr="008A7FF3" w:rsidRDefault="001257FC" w:rsidP="00A31DE0">
            <w:pPr>
              <w:jc w:val="both"/>
              <w:rPr>
                <w:color w:val="000000"/>
                <w:sz w:val="24"/>
                <w:szCs w:val="24"/>
              </w:rPr>
            </w:pPr>
            <w:r w:rsidRPr="008A7FF3">
              <w:rPr>
                <w:color w:val="000000"/>
                <w:sz w:val="24"/>
                <w:szCs w:val="24"/>
              </w:rPr>
              <w:t>Соблюдение противопожарной безопасности</w:t>
            </w:r>
          </w:p>
          <w:p w:rsidR="001257FC" w:rsidRPr="008A7FF3" w:rsidRDefault="001257FC" w:rsidP="00A31DE0">
            <w:pPr>
              <w:jc w:val="both"/>
              <w:rPr>
                <w:color w:val="000000"/>
                <w:sz w:val="24"/>
                <w:szCs w:val="24"/>
              </w:rPr>
            </w:pPr>
          </w:p>
        </w:tc>
      </w:tr>
    </w:tbl>
    <w:p w:rsidR="001257FC" w:rsidRPr="0060509B" w:rsidRDefault="001257FC" w:rsidP="006525B2">
      <w:pPr>
        <w:ind w:firstLine="720"/>
        <w:jc w:val="both"/>
        <w:rPr>
          <w:sz w:val="28"/>
          <w:szCs w:val="28"/>
        </w:rPr>
      </w:pPr>
    </w:p>
    <w:p w:rsidR="001257FC" w:rsidRDefault="001257FC" w:rsidP="00A87E66">
      <w:pPr>
        <w:pStyle w:val="Default"/>
        <w:rPr>
          <w:b/>
          <w:bCs/>
          <w:sz w:val="32"/>
          <w:szCs w:val="32"/>
        </w:rPr>
      </w:pPr>
      <w:r w:rsidRPr="00000BE3">
        <w:rPr>
          <w:b/>
          <w:bCs/>
          <w:noProof/>
          <w:sz w:val="32"/>
          <w:szCs w:val="32"/>
        </w:rPr>
        <w:pict>
          <v:shape id="Рисунок 11" o:spid="_x0000_i1034" type="#_x0000_t75" style="width:471.75pt;height:646.5pt;visibility:visible">
            <v:imagedata r:id="rId22" o:title=""/>
          </v:shape>
        </w:pict>
      </w:r>
    </w:p>
    <w:p w:rsidR="001257FC" w:rsidRDefault="001257FC" w:rsidP="006525B2">
      <w:pPr>
        <w:pStyle w:val="Default"/>
        <w:jc w:val="center"/>
        <w:rPr>
          <w:b/>
          <w:bCs/>
          <w:sz w:val="32"/>
          <w:szCs w:val="32"/>
        </w:rPr>
      </w:pPr>
    </w:p>
    <w:p w:rsidR="001257FC" w:rsidRDefault="001257FC" w:rsidP="006525B2">
      <w:pPr>
        <w:pStyle w:val="Default"/>
        <w:jc w:val="center"/>
        <w:rPr>
          <w:sz w:val="32"/>
          <w:szCs w:val="32"/>
        </w:rPr>
      </w:pPr>
    </w:p>
    <w:p w:rsidR="001257FC" w:rsidRPr="00A87E66" w:rsidRDefault="001257FC" w:rsidP="00A87E66">
      <w:pPr>
        <w:pStyle w:val="Default"/>
        <w:rPr>
          <w:sz w:val="28"/>
          <w:szCs w:val="28"/>
        </w:rPr>
      </w:pPr>
    </w:p>
    <w:p w:rsidR="001257FC" w:rsidRPr="00996F2B" w:rsidRDefault="001257FC" w:rsidP="006525B2">
      <w:pPr>
        <w:pStyle w:val="Style38"/>
        <w:widowControl/>
        <w:tabs>
          <w:tab w:val="left" w:pos="0"/>
          <w:tab w:val="left" w:pos="1378"/>
        </w:tabs>
        <w:spacing w:line="240" w:lineRule="auto"/>
        <w:jc w:val="both"/>
        <w:rPr>
          <w:rStyle w:val="FontStyle44"/>
          <w:spacing w:val="0"/>
          <w:sz w:val="28"/>
          <w:szCs w:val="28"/>
        </w:rPr>
        <w:sectPr w:rsidR="001257FC" w:rsidRPr="00996F2B" w:rsidSect="00A3768A">
          <w:headerReference w:type="default" r:id="rId23"/>
          <w:type w:val="nextColumn"/>
          <w:pgSz w:w="11907" w:h="16840" w:code="9"/>
          <w:pgMar w:top="907" w:right="907" w:bottom="568" w:left="1474" w:header="720" w:footer="720" w:gutter="0"/>
          <w:cols w:space="60"/>
          <w:noEndnote/>
        </w:sectPr>
      </w:pPr>
    </w:p>
    <w:p w:rsidR="001257FC" w:rsidRPr="00996F2B" w:rsidRDefault="001257FC" w:rsidP="00EB6971">
      <w:pPr>
        <w:pStyle w:val="Style16"/>
        <w:widowControl/>
        <w:tabs>
          <w:tab w:val="left" w:pos="0"/>
        </w:tabs>
        <w:spacing w:line="240" w:lineRule="auto"/>
        <w:jc w:val="both"/>
        <w:rPr>
          <w:rStyle w:val="FontStyle44"/>
          <w:color w:val="00B050"/>
          <w:spacing w:val="0"/>
          <w:sz w:val="28"/>
          <w:szCs w:val="28"/>
        </w:rPr>
        <w:sectPr w:rsidR="001257FC" w:rsidRPr="00996F2B" w:rsidSect="00BB7D1A">
          <w:headerReference w:type="default" r:id="rId24"/>
          <w:type w:val="nextColumn"/>
          <w:pgSz w:w="11907" w:h="16840" w:code="9"/>
          <w:pgMar w:top="425" w:right="708" w:bottom="709" w:left="1474" w:header="720" w:footer="720" w:gutter="0"/>
          <w:cols w:space="60"/>
          <w:noEndnote/>
        </w:sectPr>
      </w:pPr>
      <w:bookmarkStart w:id="8" w:name="_GoBack"/>
      <w:r w:rsidRPr="00000BE3">
        <w:rPr>
          <w:noProof/>
          <w:color w:val="00B050"/>
          <w:sz w:val="28"/>
          <w:szCs w:val="28"/>
        </w:rPr>
        <w:pict>
          <v:shape id="Рисунок 12" o:spid="_x0000_i1035" type="#_x0000_t75" style="width:484.5pt;height:664.5pt;visibility:visible">
            <v:imagedata r:id="rId25" o:title=""/>
          </v:shape>
        </w:pict>
      </w:r>
      <w:bookmarkEnd w:id="8"/>
    </w:p>
    <w:p w:rsidR="001257FC" w:rsidRPr="00996F2B" w:rsidRDefault="001257FC" w:rsidP="00F87741">
      <w:pPr>
        <w:pStyle w:val="Style12"/>
        <w:widowControl/>
        <w:tabs>
          <w:tab w:val="left" w:pos="0"/>
          <w:tab w:val="left" w:leader="underscore" w:pos="3718"/>
        </w:tabs>
        <w:spacing w:after="2" w:line="240" w:lineRule="auto"/>
        <w:ind w:firstLine="0"/>
        <w:rPr>
          <w:rStyle w:val="FontStyle44"/>
          <w:spacing w:val="0"/>
          <w:sz w:val="28"/>
          <w:szCs w:val="28"/>
        </w:rPr>
        <w:sectPr w:rsidR="001257FC" w:rsidRPr="00996F2B" w:rsidSect="00BB7D1A">
          <w:headerReference w:type="default" r:id="rId26"/>
          <w:type w:val="nextColumn"/>
          <w:pgSz w:w="11907" w:h="16840" w:code="9"/>
          <w:pgMar w:top="907" w:right="907" w:bottom="907" w:left="1474" w:header="720" w:footer="720" w:gutter="0"/>
          <w:cols w:space="60"/>
          <w:noEndnote/>
        </w:sectPr>
      </w:pPr>
    </w:p>
    <w:p w:rsidR="001257FC" w:rsidRPr="00996F2B" w:rsidRDefault="001257FC" w:rsidP="006525B2">
      <w:pPr>
        <w:pStyle w:val="Style29"/>
        <w:widowControl/>
        <w:tabs>
          <w:tab w:val="left" w:pos="0"/>
          <w:tab w:val="left" w:pos="1560"/>
        </w:tabs>
        <w:spacing w:line="240" w:lineRule="auto"/>
        <w:jc w:val="left"/>
        <w:rPr>
          <w:rStyle w:val="FontStyle44"/>
          <w:spacing w:val="0"/>
          <w:sz w:val="28"/>
          <w:szCs w:val="28"/>
        </w:rPr>
        <w:sectPr w:rsidR="001257FC" w:rsidRPr="00996F2B" w:rsidSect="00BB7D1A">
          <w:headerReference w:type="default" r:id="rId27"/>
          <w:type w:val="nextColumn"/>
          <w:pgSz w:w="11907" w:h="16840" w:code="9"/>
          <w:pgMar w:top="907" w:right="907" w:bottom="907" w:left="1474" w:header="720" w:footer="720" w:gutter="0"/>
          <w:cols w:space="720"/>
          <w:noEndnote/>
        </w:sectPr>
      </w:pPr>
    </w:p>
    <w:p w:rsidR="001257FC" w:rsidRPr="00996F2B" w:rsidRDefault="001257FC" w:rsidP="00EB6971">
      <w:pPr>
        <w:pStyle w:val="Style20"/>
        <w:widowControl/>
        <w:tabs>
          <w:tab w:val="left" w:pos="0"/>
        </w:tabs>
        <w:jc w:val="both"/>
        <w:rPr>
          <w:rStyle w:val="FontStyle44"/>
          <w:spacing w:val="0"/>
          <w:sz w:val="28"/>
          <w:szCs w:val="28"/>
        </w:rPr>
        <w:sectPr w:rsidR="001257FC" w:rsidRPr="00996F2B" w:rsidSect="00BB7D1A">
          <w:type w:val="nextColumn"/>
          <w:pgSz w:w="11907" w:h="16840" w:code="9"/>
          <w:pgMar w:top="907" w:right="907" w:bottom="907" w:left="1474" w:header="720" w:footer="720" w:gutter="0"/>
          <w:cols w:space="720"/>
          <w:noEndnote/>
        </w:sectPr>
      </w:pPr>
    </w:p>
    <w:p w:rsidR="001257FC" w:rsidRPr="006525B2" w:rsidRDefault="001257FC" w:rsidP="00A87E66">
      <w:pPr>
        <w:pStyle w:val="Style31"/>
        <w:widowControl/>
        <w:spacing w:line="240" w:lineRule="auto"/>
        <w:ind w:firstLine="0"/>
        <w:rPr>
          <w:rStyle w:val="FontStyle44"/>
          <w:spacing w:val="0"/>
          <w:sz w:val="28"/>
          <w:szCs w:val="28"/>
        </w:rPr>
        <w:sectPr w:rsidR="001257FC" w:rsidRPr="006525B2" w:rsidSect="00BB7D1A">
          <w:headerReference w:type="default" r:id="rId28"/>
          <w:type w:val="nextColumn"/>
          <w:pgSz w:w="11907" w:h="16840" w:code="9"/>
          <w:pgMar w:top="907" w:right="907" w:bottom="907" w:left="1474" w:header="720" w:footer="720" w:gutter="0"/>
          <w:cols w:space="60"/>
          <w:noEndnote/>
        </w:sectPr>
      </w:pPr>
    </w:p>
    <w:p w:rsidR="001257FC" w:rsidRDefault="001257FC" w:rsidP="00BA27A4">
      <w:pPr>
        <w:jc w:val="both"/>
        <w:rPr>
          <w:sz w:val="28"/>
          <w:szCs w:val="28"/>
        </w:rPr>
      </w:pPr>
    </w:p>
    <w:sectPr w:rsidR="001257FC" w:rsidSect="00BB7D1A">
      <w:headerReference w:type="default" r:id="rId29"/>
      <w:footerReference w:type="default" r:id="rId30"/>
      <w:type w:val="nextColumn"/>
      <w:pgSz w:w="11906" w:h="16838"/>
      <w:pgMar w:top="709" w:right="907" w:bottom="284" w:left="147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57FC" w:rsidRDefault="001257FC" w:rsidP="00B20704">
      <w:r>
        <w:separator/>
      </w:r>
    </w:p>
  </w:endnote>
  <w:endnote w:type="continuationSeparator" w:id="0">
    <w:p w:rsidR="001257FC" w:rsidRDefault="001257FC" w:rsidP="00B2070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Lucida Sans Unicode">
    <w:panose1 w:val="020B0602030504020204"/>
    <w:charset w:val="CC"/>
    <w:family w:val="swiss"/>
    <w:pitch w:val="variable"/>
    <w:sig w:usb0="80000AFF" w:usb1="0000396B" w:usb2="00000000" w:usb3="00000000" w:csb0="0000003F" w:csb1="00000000"/>
  </w:font>
  <w:font w:name="Constantia">
    <w:panose1 w:val="02030602050306030303"/>
    <w:charset w:val="CC"/>
    <w:family w:val="roman"/>
    <w:pitch w:val="variable"/>
    <w:sig w:usb0="A00002EF" w:usb1="4000204B" w:usb2="00000000" w:usb3="00000000" w:csb0="0000009F" w:csb1="00000000"/>
  </w:font>
  <w:font w:name="CourierNew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pPr>
      <w:pStyle w:val="Footer"/>
      <w:jc w:val="center"/>
    </w:pPr>
    <w:fldSimple w:instr=" PAGE   \* MERGEFORMAT ">
      <w:r>
        <w:rPr>
          <w:noProof/>
        </w:rPr>
        <w:t>79</w:t>
      </w:r>
    </w:fldSimple>
  </w:p>
  <w:p w:rsidR="001257FC" w:rsidRDefault="001257F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57FC" w:rsidRDefault="001257FC" w:rsidP="00B20704">
      <w:r>
        <w:separator/>
      </w:r>
    </w:p>
  </w:footnote>
  <w:footnote w:type="continuationSeparator" w:id="0">
    <w:p w:rsidR="001257FC" w:rsidRDefault="001257FC" w:rsidP="00B2070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pPr>
      <w:pStyle w:val="Style37"/>
      <w:widowControl/>
      <w:ind w:left="4336" w:right="73"/>
      <w:jc w:val="both"/>
      <w:rPr>
        <w:rStyle w:val="FontStyle58"/>
      </w:rPr>
    </w:pPr>
    <w:r>
      <w:rPr>
        <w:rStyle w:val="FontStyle58"/>
      </w:rPr>
      <w:fldChar w:fldCharType="begin"/>
    </w:r>
    <w:r>
      <w:rPr>
        <w:rStyle w:val="FontStyle58"/>
      </w:rPr>
      <w:instrText>PAGE</w:instrText>
    </w:r>
    <w:r>
      <w:rPr>
        <w:rStyle w:val="FontStyle58"/>
      </w:rPr>
      <w:fldChar w:fldCharType="separate"/>
    </w:r>
    <w:r>
      <w:rPr>
        <w:rStyle w:val="FontStyle58"/>
        <w:noProof/>
      </w:rPr>
      <w:t>65</w:t>
    </w:r>
    <w:r>
      <w:rPr>
        <w:rStyle w:val="FontStyle58"/>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pPr>
      <w:widowControl/>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pPr>
      <w:widowControl/>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pPr>
      <w:widowControl/>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pPr>
      <w:widowControl/>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pPr>
      <w:widowControl/>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7FC" w:rsidRDefault="001257FC" w:rsidP="00BA27A4">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102</w:t>
    </w:r>
    <w:r>
      <w:rPr>
        <w:rStyle w:val="PageNumber"/>
      </w:rPr>
      <w:fldChar w:fldCharType="end"/>
    </w:r>
  </w:p>
  <w:p w:rsidR="001257FC" w:rsidRDefault="001257FC"/>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BB67AC2"/>
    <w:lvl w:ilvl="0">
      <w:numFmt w:val="bullet"/>
      <w:lvlText w:val="*"/>
      <w:lvlJc w:val="left"/>
    </w:lvl>
  </w:abstractNum>
  <w:abstractNum w:abstractNumId="1">
    <w:nsid w:val="00000003"/>
    <w:multiLevelType w:val="singleLevel"/>
    <w:tmpl w:val="00000003"/>
    <w:name w:val="WW8Num3"/>
    <w:lvl w:ilvl="0">
      <w:start w:val="1"/>
      <w:numFmt w:val="bullet"/>
      <w:lvlText w:val=""/>
      <w:lvlJc w:val="left"/>
      <w:pPr>
        <w:tabs>
          <w:tab w:val="num" w:pos="720"/>
        </w:tabs>
        <w:ind w:left="720" w:hanging="360"/>
      </w:pPr>
      <w:rPr>
        <w:rFonts w:ascii="Symbol" w:hAnsi="Symbol" w:cs="Symbol"/>
      </w:rPr>
    </w:lvl>
  </w:abstractNum>
  <w:abstractNum w:abstractNumId="2">
    <w:nsid w:val="00000005"/>
    <w:multiLevelType w:val="singleLevel"/>
    <w:tmpl w:val="00000005"/>
    <w:name w:val="WW8Num5"/>
    <w:lvl w:ilvl="0">
      <w:start w:val="1"/>
      <w:numFmt w:val="bullet"/>
      <w:lvlText w:val=""/>
      <w:lvlJc w:val="left"/>
      <w:pPr>
        <w:tabs>
          <w:tab w:val="num" w:pos="360"/>
        </w:tabs>
        <w:ind w:left="360" w:hanging="360"/>
      </w:pPr>
      <w:rPr>
        <w:rFonts w:ascii="Symbol" w:hAnsi="Symbol" w:cs="Symbol"/>
      </w:rPr>
    </w:lvl>
  </w:abstractNum>
  <w:abstractNum w:abstractNumId="3">
    <w:nsid w:val="0000000D"/>
    <w:multiLevelType w:val="singleLevel"/>
    <w:tmpl w:val="0000000D"/>
    <w:name w:val="WW8Num13"/>
    <w:lvl w:ilvl="0">
      <w:start w:val="1"/>
      <w:numFmt w:val="bullet"/>
      <w:lvlText w:val=""/>
      <w:lvlJc w:val="left"/>
      <w:pPr>
        <w:tabs>
          <w:tab w:val="num" w:pos="1429"/>
        </w:tabs>
        <w:ind w:left="1429" w:hanging="360"/>
      </w:pPr>
      <w:rPr>
        <w:rFonts w:ascii="Symbol" w:hAnsi="Symbol" w:cs="Symbol"/>
      </w:rPr>
    </w:lvl>
  </w:abstractNum>
  <w:abstractNum w:abstractNumId="4">
    <w:nsid w:val="00000011"/>
    <w:multiLevelType w:val="singleLevel"/>
    <w:tmpl w:val="00000011"/>
    <w:name w:val="WW8Num17"/>
    <w:lvl w:ilvl="0">
      <w:start w:val="1"/>
      <w:numFmt w:val="bullet"/>
      <w:lvlText w:val=""/>
      <w:lvlJc w:val="left"/>
      <w:pPr>
        <w:tabs>
          <w:tab w:val="num" w:pos="360"/>
        </w:tabs>
        <w:ind w:left="360" w:hanging="360"/>
      </w:pPr>
      <w:rPr>
        <w:rFonts w:ascii="Symbol" w:hAnsi="Symbol" w:cs="Symbol"/>
      </w:rPr>
    </w:lvl>
  </w:abstractNum>
  <w:abstractNum w:abstractNumId="5">
    <w:nsid w:val="000A3D6D"/>
    <w:multiLevelType w:val="hybridMultilevel"/>
    <w:tmpl w:val="3CBC849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1E555CE"/>
    <w:multiLevelType w:val="hybridMultilevel"/>
    <w:tmpl w:val="1A382D3A"/>
    <w:lvl w:ilvl="0" w:tplc="04190001">
      <w:start w:val="1"/>
      <w:numFmt w:val="bullet"/>
      <w:lvlText w:val=""/>
      <w:lvlJc w:val="left"/>
      <w:pPr>
        <w:ind w:left="1797" w:hanging="360"/>
      </w:pPr>
      <w:rPr>
        <w:rFonts w:ascii="Symbol" w:hAnsi="Symbol" w:cs="Symbol" w:hint="default"/>
      </w:rPr>
    </w:lvl>
    <w:lvl w:ilvl="1" w:tplc="04190003">
      <w:start w:val="1"/>
      <w:numFmt w:val="bullet"/>
      <w:lvlText w:val="o"/>
      <w:lvlJc w:val="left"/>
      <w:pPr>
        <w:ind w:left="2517" w:hanging="360"/>
      </w:pPr>
      <w:rPr>
        <w:rFonts w:ascii="Courier New" w:hAnsi="Courier New" w:cs="Courier New" w:hint="default"/>
      </w:rPr>
    </w:lvl>
    <w:lvl w:ilvl="2" w:tplc="04190005">
      <w:start w:val="1"/>
      <w:numFmt w:val="bullet"/>
      <w:lvlText w:val=""/>
      <w:lvlJc w:val="left"/>
      <w:pPr>
        <w:ind w:left="3237" w:hanging="360"/>
      </w:pPr>
      <w:rPr>
        <w:rFonts w:ascii="Wingdings" w:hAnsi="Wingdings" w:cs="Wingdings" w:hint="default"/>
      </w:rPr>
    </w:lvl>
    <w:lvl w:ilvl="3" w:tplc="04190001">
      <w:start w:val="1"/>
      <w:numFmt w:val="bullet"/>
      <w:lvlText w:val=""/>
      <w:lvlJc w:val="left"/>
      <w:pPr>
        <w:ind w:left="3957" w:hanging="360"/>
      </w:pPr>
      <w:rPr>
        <w:rFonts w:ascii="Symbol" w:hAnsi="Symbol" w:cs="Symbol" w:hint="default"/>
      </w:rPr>
    </w:lvl>
    <w:lvl w:ilvl="4" w:tplc="04190003">
      <w:start w:val="1"/>
      <w:numFmt w:val="bullet"/>
      <w:lvlText w:val="o"/>
      <w:lvlJc w:val="left"/>
      <w:pPr>
        <w:ind w:left="4677" w:hanging="360"/>
      </w:pPr>
      <w:rPr>
        <w:rFonts w:ascii="Courier New" w:hAnsi="Courier New" w:cs="Courier New" w:hint="default"/>
      </w:rPr>
    </w:lvl>
    <w:lvl w:ilvl="5" w:tplc="04190005">
      <w:start w:val="1"/>
      <w:numFmt w:val="bullet"/>
      <w:lvlText w:val=""/>
      <w:lvlJc w:val="left"/>
      <w:pPr>
        <w:ind w:left="5397" w:hanging="360"/>
      </w:pPr>
      <w:rPr>
        <w:rFonts w:ascii="Wingdings" w:hAnsi="Wingdings" w:cs="Wingdings" w:hint="default"/>
      </w:rPr>
    </w:lvl>
    <w:lvl w:ilvl="6" w:tplc="04190001">
      <w:start w:val="1"/>
      <w:numFmt w:val="bullet"/>
      <w:lvlText w:val=""/>
      <w:lvlJc w:val="left"/>
      <w:pPr>
        <w:ind w:left="6117" w:hanging="360"/>
      </w:pPr>
      <w:rPr>
        <w:rFonts w:ascii="Symbol" w:hAnsi="Symbol" w:cs="Symbol" w:hint="default"/>
      </w:rPr>
    </w:lvl>
    <w:lvl w:ilvl="7" w:tplc="04190003">
      <w:start w:val="1"/>
      <w:numFmt w:val="bullet"/>
      <w:lvlText w:val="o"/>
      <w:lvlJc w:val="left"/>
      <w:pPr>
        <w:ind w:left="6837" w:hanging="360"/>
      </w:pPr>
      <w:rPr>
        <w:rFonts w:ascii="Courier New" w:hAnsi="Courier New" w:cs="Courier New" w:hint="default"/>
      </w:rPr>
    </w:lvl>
    <w:lvl w:ilvl="8" w:tplc="04190005">
      <w:start w:val="1"/>
      <w:numFmt w:val="bullet"/>
      <w:lvlText w:val=""/>
      <w:lvlJc w:val="left"/>
      <w:pPr>
        <w:ind w:left="7557" w:hanging="360"/>
      </w:pPr>
      <w:rPr>
        <w:rFonts w:ascii="Wingdings" w:hAnsi="Wingdings" w:cs="Wingdings" w:hint="default"/>
      </w:rPr>
    </w:lvl>
  </w:abstractNum>
  <w:abstractNum w:abstractNumId="7">
    <w:nsid w:val="20BA4713"/>
    <w:multiLevelType w:val="multilevel"/>
    <w:tmpl w:val="B5040398"/>
    <w:lvl w:ilvl="0">
      <w:start w:val="1"/>
      <w:numFmt w:val="upperRoman"/>
      <w:suff w:val="space"/>
      <w:lvlText w:val="%1."/>
      <w:lvlJc w:val="left"/>
      <w:pPr>
        <w:ind w:left="1080" w:hanging="720"/>
      </w:pPr>
      <w:rPr>
        <w:rFonts w:hint="default"/>
      </w:rPr>
    </w:lvl>
    <w:lvl w:ilvl="1">
      <w:start w:val="1"/>
      <w:numFmt w:val="decimal"/>
      <w:isLgl/>
      <w:lvlText w:val="%1.%2."/>
      <w:lvlJc w:val="left"/>
      <w:pPr>
        <w:ind w:left="720" w:hanging="720"/>
      </w:pPr>
      <w:rPr>
        <w:rFonts w:hint="default"/>
        <w:sz w:val="28"/>
        <w:szCs w:val="28"/>
      </w:rPr>
    </w:lvl>
    <w:lvl w:ilvl="2">
      <w:start w:val="1"/>
      <w:numFmt w:val="decimal"/>
      <w:isLgl/>
      <w:lvlText w:val="%1.%2.%3."/>
      <w:lvlJc w:val="left"/>
      <w:pPr>
        <w:ind w:left="1080" w:hanging="720"/>
      </w:pPr>
      <w:rPr>
        <w:rFonts w:hint="default"/>
        <w:sz w:val="24"/>
        <w:szCs w:val="24"/>
      </w:rPr>
    </w:lvl>
    <w:lvl w:ilvl="3">
      <w:start w:val="1"/>
      <w:numFmt w:val="decimal"/>
      <w:isLgl/>
      <w:lvlText w:val="%1.%2.%3.%4."/>
      <w:lvlJc w:val="left"/>
      <w:pPr>
        <w:ind w:left="1440" w:hanging="1080"/>
      </w:pPr>
      <w:rPr>
        <w:rFonts w:hint="default"/>
        <w:sz w:val="24"/>
        <w:szCs w:val="24"/>
      </w:rPr>
    </w:lvl>
    <w:lvl w:ilvl="4">
      <w:start w:val="1"/>
      <w:numFmt w:val="decimal"/>
      <w:isLgl/>
      <w:lvlText w:val="%1.%2.%3.%4.%5."/>
      <w:lvlJc w:val="left"/>
      <w:pPr>
        <w:ind w:left="1800" w:hanging="1440"/>
      </w:pPr>
      <w:rPr>
        <w:rFonts w:hint="default"/>
        <w:sz w:val="24"/>
        <w:szCs w:val="24"/>
      </w:rPr>
    </w:lvl>
    <w:lvl w:ilvl="5">
      <w:start w:val="1"/>
      <w:numFmt w:val="decimal"/>
      <w:isLgl/>
      <w:lvlText w:val="%1.%2.%3.%4.%5.%6."/>
      <w:lvlJc w:val="left"/>
      <w:pPr>
        <w:ind w:left="1800" w:hanging="1440"/>
      </w:pPr>
      <w:rPr>
        <w:rFonts w:hint="default"/>
        <w:sz w:val="24"/>
        <w:szCs w:val="24"/>
      </w:rPr>
    </w:lvl>
    <w:lvl w:ilvl="6">
      <w:start w:val="1"/>
      <w:numFmt w:val="decimal"/>
      <w:isLgl/>
      <w:lvlText w:val="%1.%2.%3.%4.%5.%6.%7."/>
      <w:lvlJc w:val="left"/>
      <w:pPr>
        <w:ind w:left="2160" w:hanging="1800"/>
      </w:pPr>
      <w:rPr>
        <w:rFonts w:hint="default"/>
        <w:sz w:val="24"/>
        <w:szCs w:val="24"/>
      </w:rPr>
    </w:lvl>
    <w:lvl w:ilvl="7">
      <w:start w:val="1"/>
      <w:numFmt w:val="decimal"/>
      <w:isLgl/>
      <w:lvlText w:val="%1.%2.%3.%4.%5.%6.%7.%8."/>
      <w:lvlJc w:val="left"/>
      <w:pPr>
        <w:ind w:left="2520" w:hanging="2160"/>
      </w:pPr>
      <w:rPr>
        <w:rFonts w:hint="default"/>
        <w:sz w:val="24"/>
        <w:szCs w:val="24"/>
      </w:rPr>
    </w:lvl>
    <w:lvl w:ilvl="8">
      <w:start w:val="1"/>
      <w:numFmt w:val="decimal"/>
      <w:isLgl/>
      <w:lvlText w:val="%1.%2.%3.%4.%5.%6.%7.%8.%9."/>
      <w:lvlJc w:val="left"/>
      <w:pPr>
        <w:ind w:left="2520" w:hanging="2160"/>
      </w:pPr>
      <w:rPr>
        <w:rFonts w:hint="default"/>
        <w:sz w:val="24"/>
        <w:szCs w:val="24"/>
      </w:rPr>
    </w:lvl>
  </w:abstractNum>
  <w:abstractNum w:abstractNumId="8">
    <w:nsid w:val="24B14FF2"/>
    <w:multiLevelType w:val="hybridMultilevel"/>
    <w:tmpl w:val="90161D2C"/>
    <w:lvl w:ilvl="0" w:tplc="04190001">
      <w:start w:val="1"/>
      <w:numFmt w:val="bullet"/>
      <w:lvlText w:val=""/>
      <w:lvlJc w:val="left"/>
      <w:pPr>
        <w:ind w:left="4897" w:hanging="360"/>
      </w:pPr>
      <w:rPr>
        <w:rFonts w:ascii="Symbol" w:hAnsi="Symbol" w:cs="Symbol" w:hint="default"/>
      </w:rPr>
    </w:lvl>
    <w:lvl w:ilvl="1" w:tplc="04190003">
      <w:start w:val="1"/>
      <w:numFmt w:val="bullet"/>
      <w:lvlText w:val="o"/>
      <w:lvlJc w:val="left"/>
      <w:pPr>
        <w:ind w:left="2535" w:hanging="360"/>
      </w:pPr>
      <w:rPr>
        <w:rFonts w:ascii="Courier New" w:hAnsi="Courier New" w:cs="Courier New" w:hint="default"/>
      </w:rPr>
    </w:lvl>
    <w:lvl w:ilvl="2" w:tplc="04190005">
      <w:start w:val="1"/>
      <w:numFmt w:val="bullet"/>
      <w:lvlText w:val=""/>
      <w:lvlJc w:val="left"/>
      <w:pPr>
        <w:ind w:left="3255" w:hanging="360"/>
      </w:pPr>
      <w:rPr>
        <w:rFonts w:ascii="Wingdings" w:hAnsi="Wingdings" w:cs="Wingdings" w:hint="default"/>
      </w:rPr>
    </w:lvl>
    <w:lvl w:ilvl="3" w:tplc="04190001">
      <w:start w:val="1"/>
      <w:numFmt w:val="bullet"/>
      <w:lvlText w:val=""/>
      <w:lvlJc w:val="left"/>
      <w:pPr>
        <w:ind w:left="3975" w:hanging="360"/>
      </w:pPr>
      <w:rPr>
        <w:rFonts w:ascii="Symbol" w:hAnsi="Symbol" w:cs="Symbol" w:hint="default"/>
      </w:rPr>
    </w:lvl>
    <w:lvl w:ilvl="4" w:tplc="04190003">
      <w:start w:val="1"/>
      <w:numFmt w:val="bullet"/>
      <w:lvlText w:val="o"/>
      <w:lvlJc w:val="left"/>
      <w:pPr>
        <w:ind w:left="4695" w:hanging="360"/>
      </w:pPr>
      <w:rPr>
        <w:rFonts w:ascii="Courier New" w:hAnsi="Courier New" w:cs="Courier New" w:hint="default"/>
      </w:rPr>
    </w:lvl>
    <w:lvl w:ilvl="5" w:tplc="04190005">
      <w:start w:val="1"/>
      <w:numFmt w:val="bullet"/>
      <w:lvlText w:val=""/>
      <w:lvlJc w:val="left"/>
      <w:pPr>
        <w:ind w:left="5415" w:hanging="360"/>
      </w:pPr>
      <w:rPr>
        <w:rFonts w:ascii="Wingdings" w:hAnsi="Wingdings" w:cs="Wingdings" w:hint="default"/>
      </w:rPr>
    </w:lvl>
    <w:lvl w:ilvl="6" w:tplc="04190001">
      <w:start w:val="1"/>
      <w:numFmt w:val="bullet"/>
      <w:lvlText w:val=""/>
      <w:lvlJc w:val="left"/>
      <w:pPr>
        <w:ind w:left="6135" w:hanging="360"/>
      </w:pPr>
      <w:rPr>
        <w:rFonts w:ascii="Symbol" w:hAnsi="Symbol" w:cs="Symbol" w:hint="default"/>
      </w:rPr>
    </w:lvl>
    <w:lvl w:ilvl="7" w:tplc="04190003">
      <w:start w:val="1"/>
      <w:numFmt w:val="bullet"/>
      <w:lvlText w:val="o"/>
      <w:lvlJc w:val="left"/>
      <w:pPr>
        <w:ind w:left="6855" w:hanging="360"/>
      </w:pPr>
      <w:rPr>
        <w:rFonts w:ascii="Courier New" w:hAnsi="Courier New" w:cs="Courier New" w:hint="default"/>
      </w:rPr>
    </w:lvl>
    <w:lvl w:ilvl="8" w:tplc="04190005">
      <w:start w:val="1"/>
      <w:numFmt w:val="bullet"/>
      <w:lvlText w:val=""/>
      <w:lvlJc w:val="left"/>
      <w:pPr>
        <w:ind w:left="7575" w:hanging="360"/>
      </w:pPr>
      <w:rPr>
        <w:rFonts w:ascii="Wingdings" w:hAnsi="Wingdings" w:cs="Wingdings" w:hint="default"/>
      </w:rPr>
    </w:lvl>
  </w:abstractNum>
  <w:abstractNum w:abstractNumId="9">
    <w:nsid w:val="2AC756D2"/>
    <w:multiLevelType w:val="hybridMultilevel"/>
    <w:tmpl w:val="FE1ADFEE"/>
    <w:lvl w:ilvl="0" w:tplc="04190001">
      <w:start w:val="1"/>
      <w:numFmt w:val="bullet"/>
      <w:lvlText w:val=""/>
      <w:lvlJc w:val="left"/>
      <w:pPr>
        <w:ind w:left="1797" w:hanging="360"/>
      </w:pPr>
      <w:rPr>
        <w:rFonts w:ascii="Symbol" w:hAnsi="Symbol" w:cs="Symbol" w:hint="default"/>
      </w:rPr>
    </w:lvl>
    <w:lvl w:ilvl="1" w:tplc="04190003">
      <w:start w:val="1"/>
      <w:numFmt w:val="bullet"/>
      <w:lvlText w:val="o"/>
      <w:lvlJc w:val="left"/>
      <w:pPr>
        <w:ind w:left="2517" w:hanging="360"/>
      </w:pPr>
      <w:rPr>
        <w:rFonts w:ascii="Courier New" w:hAnsi="Courier New" w:cs="Courier New" w:hint="default"/>
      </w:rPr>
    </w:lvl>
    <w:lvl w:ilvl="2" w:tplc="04190005">
      <w:start w:val="1"/>
      <w:numFmt w:val="bullet"/>
      <w:lvlText w:val=""/>
      <w:lvlJc w:val="left"/>
      <w:pPr>
        <w:ind w:left="3237" w:hanging="360"/>
      </w:pPr>
      <w:rPr>
        <w:rFonts w:ascii="Wingdings" w:hAnsi="Wingdings" w:cs="Wingdings" w:hint="default"/>
      </w:rPr>
    </w:lvl>
    <w:lvl w:ilvl="3" w:tplc="04190001">
      <w:start w:val="1"/>
      <w:numFmt w:val="bullet"/>
      <w:lvlText w:val=""/>
      <w:lvlJc w:val="left"/>
      <w:pPr>
        <w:ind w:left="3957" w:hanging="360"/>
      </w:pPr>
      <w:rPr>
        <w:rFonts w:ascii="Symbol" w:hAnsi="Symbol" w:cs="Symbol" w:hint="default"/>
      </w:rPr>
    </w:lvl>
    <w:lvl w:ilvl="4" w:tplc="04190003">
      <w:start w:val="1"/>
      <w:numFmt w:val="bullet"/>
      <w:lvlText w:val="o"/>
      <w:lvlJc w:val="left"/>
      <w:pPr>
        <w:ind w:left="4677" w:hanging="360"/>
      </w:pPr>
      <w:rPr>
        <w:rFonts w:ascii="Courier New" w:hAnsi="Courier New" w:cs="Courier New" w:hint="default"/>
      </w:rPr>
    </w:lvl>
    <w:lvl w:ilvl="5" w:tplc="04190005">
      <w:start w:val="1"/>
      <w:numFmt w:val="bullet"/>
      <w:lvlText w:val=""/>
      <w:lvlJc w:val="left"/>
      <w:pPr>
        <w:ind w:left="5397" w:hanging="360"/>
      </w:pPr>
      <w:rPr>
        <w:rFonts w:ascii="Wingdings" w:hAnsi="Wingdings" w:cs="Wingdings" w:hint="default"/>
      </w:rPr>
    </w:lvl>
    <w:lvl w:ilvl="6" w:tplc="04190001">
      <w:start w:val="1"/>
      <w:numFmt w:val="bullet"/>
      <w:lvlText w:val=""/>
      <w:lvlJc w:val="left"/>
      <w:pPr>
        <w:ind w:left="6117" w:hanging="360"/>
      </w:pPr>
      <w:rPr>
        <w:rFonts w:ascii="Symbol" w:hAnsi="Symbol" w:cs="Symbol" w:hint="default"/>
      </w:rPr>
    </w:lvl>
    <w:lvl w:ilvl="7" w:tplc="04190003">
      <w:start w:val="1"/>
      <w:numFmt w:val="bullet"/>
      <w:lvlText w:val="o"/>
      <w:lvlJc w:val="left"/>
      <w:pPr>
        <w:ind w:left="6837" w:hanging="360"/>
      </w:pPr>
      <w:rPr>
        <w:rFonts w:ascii="Courier New" w:hAnsi="Courier New" w:cs="Courier New" w:hint="default"/>
      </w:rPr>
    </w:lvl>
    <w:lvl w:ilvl="8" w:tplc="04190005">
      <w:start w:val="1"/>
      <w:numFmt w:val="bullet"/>
      <w:lvlText w:val=""/>
      <w:lvlJc w:val="left"/>
      <w:pPr>
        <w:ind w:left="7557" w:hanging="360"/>
      </w:pPr>
      <w:rPr>
        <w:rFonts w:ascii="Wingdings" w:hAnsi="Wingdings" w:cs="Wingdings" w:hint="default"/>
      </w:rPr>
    </w:lvl>
  </w:abstractNum>
  <w:abstractNum w:abstractNumId="10">
    <w:nsid w:val="2E9968DA"/>
    <w:multiLevelType w:val="hybridMultilevel"/>
    <w:tmpl w:val="61FEE4C6"/>
    <w:lvl w:ilvl="0" w:tplc="17CAE178">
      <w:start w:val="1"/>
      <w:numFmt w:val="decimal"/>
      <w:lvlText w:val="%1."/>
      <w:lvlJc w:val="left"/>
      <w:pPr>
        <w:ind w:left="1004" w:hanging="360"/>
      </w:pPr>
      <w:rPr>
        <w:rFonts w:hint="default"/>
      </w:rPr>
    </w:lvl>
    <w:lvl w:ilvl="1" w:tplc="04190019">
      <w:start w:val="1"/>
      <w:numFmt w:val="lowerLetter"/>
      <w:lvlText w:val="%2."/>
      <w:lvlJc w:val="left"/>
      <w:pPr>
        <w:ind w:left="1724" w:hanging="360"/>
      </w:pPr>
    </w:lvl>
    <w:lvl w:ilvl="2" w:tplc="0419001B">
      <w:start w:val="1"/>
      <w:numFmt w:val="lowerRoman"/>
      <w:lvlText w:val="%3."/>
      <w:lvlJc w:val="right"/>
      <w:pPr>
        <w:ind w:left="2444" w:hanging="180"/>
      </w:pPr>
    </w:lvl>
    <w:lvl w:ilvl="3" w:tplc="0419000F">
      <w:start w:val="1"/>
      <w:numFmt w:val="decimal"/>
      <w:lvlText w:val="%4."/>
      <w:lvlJc w:val="left"/>
      <w:pPr>
        <w:ind w:left="3164" w:hanging="360"/>
      </w:pPr>
    </w:lvl>
    <w:lvl w:ilvl="4" w:tplc="04190019">
      <w:start w:val="1"/>
      <w:numFmt w:val="lowerLetter"/>
      <w:lvlText w:val="%5."/>
      <w:lvlJc w:val="left"/>
      <w:pPr>
        <w:ind w:left="3884" w:hanging="360"/>
      </w:pPr>
    </w:lvl>
    <w:lvl w:ilvl="5" w:tplc="0419001B">
      <w:start w:val="1"/>
      <w:numFmt w:val="lowerRoman"/>
      <w:lvlText w:val="%6."/>
      <w:lvlJc w:val="right"/>
      <w:pPr>
        <w:ind w:left="4604" w:hanging="180"/>
      </w:pPr>
    </w:lvl>
    <w:lvl w:ilvl="6" w:tplc="0419000F">
      <w:start w:val="1"/>
      <w:numFmt w:val="decimal"/>
      <w:lvlText w:val="%7."/>
      <w:lvlJc w:val="left"/>
      <w:pPr>
        <w:ind w:left="5324" w:hanging="360"/>
      </w:pPr>
    </w:lvl>
    <w:lvl w:ilvl="7" w:tplc="04190019">
      <w:start w:val="1"/>
      <w:numFmt w:val="lowerLetter"/>
      <w:lvlText w:val="%8."/>
      <w:lvlJc w:val="left"/>
      <w:pPr>
        <w:ind w:left="6044" w:hanging="360"/>
      </w:pPr>
    </w:lvl>
    <w:lvl w:ilvl="8" w:tplc="0419001B">
      <w:start w:val="1"/>
      <w:numFmt w:val="lowerRoman"/>
      <w:lvlText w:val="%9."/>
      <w:lvlJc w:val="right"/>
      <w:pPr>
        <w:ind w:left="6764" w:hanging="180"/>
      </w:pPr>
    </w:lvl>
  </w:abstractNum>
  <w:abstractNum w:abstractNumId="11">
    <w:nsid w:val="32603CAE"/>
    <w:multiLevelType w:val="multilevel"/>
    <w:tmpl w:val="861C8710"/>
    <w:lvl w:ilvl="0">
      <w:start w:val="1"/>
      <w:numFmt w:val="decimal"/>
      <w:suff w:val="space"/>
      <w:lvlText w:val="%1."/>
      <w:lvlJc w:val="left"/>
      <w:pPr>
        <w:ind w:left="4168" w:firstLine="85"/>
      </w:pPr>
      <w:rPr>
        <w:rFonts w:hint="default"/>
        <w:b w:val="0"/>
        <w:bCs w:val="0"/>
      </w:rPr>
    </w:lvl>
    <w:lvl w:ilvl="1">
      <w:start w:val="3"/>
      <w:numFmt w:val="decimal"/>
      <w:isLgl/>
      <w:lvlText w:val="%1.%2."/>
      <w:lvlJc w:val="left"/>
      <w:pPr>
        <w:ind w:left="1691" w:hanging="1125"/>
      </w:pPr>
      <w:rPr>
        <w:rFonts w:eastAsia="ArialMT" w:hint="default"/>
      </w:rPr>
    </w:lvl>
    <w:lvl w:ilvl="2">
      <w:start w:val="1"/>
      <w:numFmt w:val="decimal"/>
      <w:isLgl/>
      <w:lvlText w:val="%1.%2.%3."/>
      <w:lvlJc w:val="left"/>
      <w:pPr>
        <w:ind w:left="2039" w:hanging="1125"/>
      </w:pPr>
      <w:rPr>
        <w:rFonts w:eastAsia="ArialMT" w:hint="default"/>
      </w:rPr>
    </w:lvl>
    <w:lvl w:ilvl="3">
      <w:start w:val="1"/>
      <w:numFmt w:val="decimal"/>
      <w:isLgl/>
      <w:lvlText w:val="%1.%2.%3.%4."/>
      <w:lvlJc w:val="left"/>
      <w:pPr>
        <w:ind w:left="2387" w:hanging="1125"/>
      </w:pPr>
      <w:rPr>
        <w:rFonts w:eastAsia="ArialMT" w:hint="default"/>
      </w:rPr>
    </w:lvl>
    <w:lvl w:ilvl="4">
      <w:start w:val="1"/>
      <w:numFmt w:val="decimal"/>
      <w:isLgl/>
      <w:lvlText w:val="%1.%2.%3.%4.%5."/>
      <w:lvlJc w:val="left"/>
      <w:pPr>
        <w:ind w:left="2735" w:hanging="1125"/>
      </w:pPr>
      <w:rPr>
        <w:rFonts w:eastAsia="ArialMT" w:hint="default"/>
      </w:rPr>
    </w:lvl>
    <w:lvl w:ilvl="5">
      <w:start w:val="1"/>
      <w:numFmt w:val="decimal"/>
      <w:isLgl/>
      <w:lvlText w:val="%1.%2.%3.%4.%5.%6."/>
      <w:lvlJc w:val="left"/>
      <w:pPr>
        <w:ind w:left="3398" w:hanging="1440"/>
      </w:pPr>
      <w:rPr>
        <w:rFonts w:eastAsia="ArialMT" w:hint="default"/>
      </w:rPr>
    </w:lvl>
    <w:lvl w:ilvl="6">
      <w:start w:val="1"/>
      <w:numFmt w:val="decimal"/>
      <w:isLgl/>
      <w:lvlText w:val="%1.%2.%3.%4.%5.%6.%7."/>
      <w:lvlJc w:val="left"/>
      <w:pPr>
        <w:ind w:left="4106" w:hanging="1800"/>
      </w:pPr>
      <w:rPr>
        <w:rFonts w:eastAsia="ArialMT" w:hint="default"/>
      </w:rPr>
    </w:lvl>
    <w:lvl w:ilvl="7">
      <w:start w:val="1"/>
      <w:numFmt w:val="decimal"/>
      <w:isLgl/>
      <w:lvlText w:val="%1.%2.%3.%4.%5.%6.%7.%8."/>
      <w:lvlJc w:val="left"/>
      <w:pPr>
        <w:ind w:left="4454" w:hanging="1800"/>
      </w:pPr>
      <w:rPr>
        <w:rFonts w:eastAsia="ArialMT" w:hint="default"/>
      </w:rPr>
    </w:lvl>
    <w:lvl w:ilvl="8">
      <w:start w:val="1"/>
      <w:numFmt w:val="decimal"/>
      <w:isLgl/>
      <w:lvlText w:val="%1.%2.%3.%4.%5.%6.%7.%8.%9."/>
      <w:lvlJc w:val="left"/>
      <w:pPr>
        <w:ind w:left="5162" w:hanging="2160"/>
      </w:pPr>
      <w:rPr>
        <w:rFonts w:eastAsia="ArialMT" w:hint="default"/>
      </w:rPr>
    </w:lvl>
  </w:abstractNum>
  <w:abstractNum w:abstractNumId="12">
    <w:nsid w:val="32B22683"/>
    <w:multiLevelType w:val="hybridMultilevel"/>
    <w:tmpl w:val="9760E5A6"/>
    <w:lvl w:ilvl="0" w:tplc="16C86FA6">
      <w:start w:val="1"/>
      <w:numFmt w:val="decimal"/>
      <w:suff w:val="space"/>
      <w:lvlText w:val="%1."/>
      <w:lvlJc w:val="left"/>
      <w:pPr>
        <w:ind w:left="1070" w:hanging="360"/>
      </w:pPr>
      <w:rPr>
        <w:rFonts w:hint="default"/>
      </w:r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13">
    <w:nsid w:val="3FDC1369"/>
    <w:multiLevelType w:val="hybridMultilevel"/>
    <w:tmpl w:val="478409EA"/>
    <w:lvl w:ilvl="0" w:tplc="04190001">
      <w:start w:val="1"/>
      <w:numFmt w:val="bullet"/>
      <w:lvlText w:val=""/>
      <w:lvlJc w:val="left"/>
      <w:pPr>
        <w:ind w:left="720" w:hanging="360"/>
      </w:pPr>
      <w:rPr>
        <w:rFonts w:ascii="Symbol" w:hAnsi="Symbol" w:cs="Symbol" w:hint="default"/>
      </w:rPr>
    </w:lvl>
    <w:lvl w:ilvl="1" w:tplc="172672E6">
      <w:start w:val="1"/>
      <w:numFmt w:val="bullet"/>
      <w:lvlText w:val="-"/>
      <w:lvlJc w:val="left"/>
      <w:pPr>
        <w:tabs>
          <w:tab w:val="num" w:pos="1440"/>
        </w:tabs>
        <w:ind w:left="1440" w:hanging="360"/>
      </w:pPr>
      <w:rPr>
        <w:rFonts w:ascii="Arial" w:hAnsi="Arial" w:cs="Arial"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4">
    <w:nsid w:val="40CC1DCF"/>
    <w:multiLevelType w:val="hybridMultilevel"/>
    <w:tmpl w:val="AECA154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4F5233CE"/>
    <w:multiLevelType w:val="multilevel"/>
    <w:tmpl w:val="369A369A"/>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50754E16"/>
    <w:multiLevelType w:val="singleLevel"/>
    <w:tmpl w:val="D86C2C64"/>
    <w:lvl w:ilvl="0">
      <w:start w:val="5"/>
      <w:numFmt w:val="decimal"/>
      <w:lvlText w:val="8.8.%1."/>
      <w:legacy w:legacy="1" w:legacySpace="0" w:legacyIndent="677"/>
      <w:lvlJc w:val="left"/>
      <w:rPr>
        <w:rFonts w:ascii="Times New Roman" w:hAnsi="Times New Roman" w:cs="Times New Roman" w:hint="default"/>
      </w:rPr>
    </w:lvl>
  </w:abstractNum>
  <w:abstractNum w:abstractNumId="17">
    <w:nsid w:val="52856F05"/>
    <w:multiLevelType w:val="hybridMultilevel"/>
    <w:tmpl w:val="E3CEF9E4"/>
    <w:lvl w:ilvl="0" w:tplc="605C034C">
      <w:start w:val="9"/>
      <w:numFmt w:val="decimal"/>
      <w:lvlText w:val="%1."/>
      <w:lvlJc w:val="left"/>
      <w:pPr>
        <w:ind w:left="644" w:hanging="360"/>
      </w:pPr>
      <w:rPr>
        <w:rFonts w:hint="default"/>
        <w:b/>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64E027F4"/>
    <w:multiLevelType w:val="hybridMultilevel"/>
    <w:tmpl w:val="3C840842"/>
    <w:lvl w:ilvl="0" w:tplc="E006D998">
      <w:start w:val="1"/>
      <w:numFmt w:val="upperRoman"/>
      <w:lvlText w:val="%1."/>
      <w:lvlJc w:val="left"/>
      <w:pPr>
        <w:ind w:left="1097" w:hanging="720"/>
      </w:pPr>
      <w:rPr>
        <w:rFonts w:hint="default"/>
      </w:rPr>
    </w:lvl>
    <w:lvl w:ilvl="1" w:tplc="04190019">
      <w:start w:val="1"/>
      <w:numFmt w:val="lowerLetter"/>
      <w:lvlText w:val="%2."/>
      <w:lvlJc w:val="left"/>
      <w:pPr>
        <w:ind w:left="1457" w:hanging="360"/>
      </w:pPr>
    </w:lvl>
    <w:lvl w:ilvl="2" w:tplc="0419001B">
      <w:start w:val="1"/>
      <w:numFmt w:val="lowerRoman"/>
      <w:lvlText w:val="%3."/>
      <w:lvlJc w:val="right"/>
      <w:pPr>
        <w:ind w:left="2177" w:hanging="180"/>
      </w:pPr>
    </w:lvl>
    <w:lvl w:ilvl="3" w:tplc="0419000F">
      <w:start w:val="1"/>
      <w:numFmt w:val="decimal"/>
      <w:lvlText w:val="%4."/>
      <w:lvlJc w:val="left"/>
      <w:pPr>
        <w:ind w:left="2897" w:hanging="360"/>
      </w:pPr>
    </w:lvl>
    <w:lvl w:ilvl="4" w:tplc="04190019">
      <w:start w:val="1"/>
      <w:numFmt w:val="lowerLetter"/>
      <w:lvlText w:val="%5."/>
      <w:lvlJc w:val="left"/>
      <w:pPr>
        <w:ind w:left="3617" w:hanging="360"/>
      </w:pPr>
    </w:lvl>
    <w:lvl w:ilvl="5" w:tplc="0419001B">
      <w:start w:val="1"/>
      <w:numFmt w:val="lowerRoman"/>
      <w:lvlText w:val="%6."/>
      <w:lvlJc w:val="right"/>
      <w:pPr>
        <w:ind w:left="4337" w:hanging="180"/>
      </w:pPr>
    </w:lvl>
    <w:lvl w:ilvl="6" w:tplc="0419000F">
      <w:start w:val="1"/>
      <w:numFmt w:val="decimal"/>
      <w:lvlText w:val="%7."/>
      <w:lvlJc w:val="left"/>
      <w:pPr>
        <w:ind w:left="5057" w:hanging="360"/>
      </w:pPr>
    </w:lvl>
    <w:lvl w:ilvl="7" w:tplc="04190019">
      <w:start w:val="1"/>
      <w:numFmt w:val="lowerLetter"/>
      <w:lvlText w:val="%8."/>
      <w:lvlJc w:val="left"/>
      <w:pPr>
        <w:ind w:left="5777" w:hanging="360"/>
      </w:pPr>
    </w:lvl>
    <w:lvl w:ilvl="8" w:tplc="0419001B">
      <w:start w:val="1"/>
      <w:numFmt w:val="lowerRoman"/>
      <w:lvlText w:val="%9."/>
      <w:lvlJc w:val="right"/>
      <w:pPr>
        <w:ind w:left="6497" w:hanging="180"/>
      </w:pPr>
    </w:lvl>
  </w:abstractNum>
  <w:abstractNum w:abstractNumId="19">
    <w:nsid w:val="787C0B7A"/>
    <w:multiLevelType w:val="multilevel"/>
    <w:tmpl w:val="3A868980"/>
    <w:lvl w:ilvl="0">
      <w:start w:val="1"/>
      <w:numFmt w:val="decimal"/>
      <w:lvlText w:val="%1."/>
      <w:lvlJc w:val="left"/>
      <w:pPr>
        <w:tabs>
          <w:tab w:val="num" w:pos="360"/>
        </w:tabs>
        <w:ind w:left="360" w:hanging="360"/>
      </w:pPr>
      <w:rPr>
        <w:b/>
        <w:bCs/>
        <w:i/>
        <w:iCs/>
        <w:sz w:val="40"/>
        <w:szCs w:val="40"/>
      </w:rPr>
    </w:lvl>
    <w:lvl w:ilvl="1">
      <w:start w:val="1"/>
      <w:numFmt w:val="decimal"/>
      <w:suff w:val="space"/>
      <w:lvlText w:val="%1.%2."/>
      <w:lvlJc w:val="left"/>
      <w:pPr>
        <w:ind w:left="142"/>
      </w:pPr>
    </w:lvl>
    <w:lvl w:ilvl="2">
      <w:start w:val="1"/>
      <w:numFmt w:val="decimal"/>
      <w:pStyle w:val="-"/>
      <w:lvlText w:val="%3."/>
      <w:lvlJc w:val="left"/>
      <w:pPr>
        <w:ind w:left="680"/>
      </w:pPr>
      <w:rPr>
        <w:rFonts w:ascii="Times New Roman" w:hAnsi="Times New Roman" w:cs="Times New Roman" w:hint="default"/>
        <w:b w:val="0"/>
        <w:bCs w:val="0"/>
      </w:rPr>
    </w:lvl>
    <w:lvl w:ilvl="3">
      <w:start w:val="1"/>
      <w:numFmt w:val="russianLower"/>
      <w:pStyle w:val="-0"/>
      <w:lvlText w:val="%4)."/>
      <w:lvlJc w:val="left"/>
      <w:pPr>
        <w:tabs>
          <w:tab w:val="num" w:pos="2520"/>
        </w:tabs>
        <w:ind w:left="1728" w:hanging="648"/>
      </w:pPr>
      <w:rPr>
        <w:rFonts w:hint="default"/>
      </w:r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num w:numId="1">
    <w:abstractNumId w:val="19"/>
  </w:num>
  <w:num w:numId="2">
    <w:abstractNumId w:val="15"/>
  </w:num>
  <w:num w:numId="3">
    <w:abstractNumId w:val="17"/>
  </w:num>
  <w:num w:numId="4">
    <w:abstractNumId w:val="11"/>
  </w:num>
  <w:num w:numId="5">
    <w:abstractNumId w:val="10"/>
  </w:num>
  <w:num w:numId="6">
    <w:abstractNumId w:val="0"/>
    <w:lvlOverride w:ilvl="0">
      <w:lvl w:ilvl="0">
        <w:numFmt w:val="bullet"/>
        <w:lvlText w:val="-"/>
        <w:legacy w:legacy="1" w:legacySpace="0" w:legacyIndent="235"/>
        <w:lvlJc w:val="left"/>
        <w:rPr>
          <w:rFonts w:ascii="Times New Roman" w:hAnsi="Times New Roman" w:cs="Times New Roman" w:hint="default"/>
        </w:rPr>
      </w:lvl>
    </w:lvlOverride>
  </w:num>
  <w:num w:numId="7">
    <w:abstractNumId w:val="0"/>
    <w:lvlOverride w:ilvl="0">
      <w:lvl w:ilvl="0">
        <w:numFmt w:val="bullet"/>
        <w:lvlText w:val="-"/>
        <w:legacy w:legacy="1" w:legacySpace="0" w:legacyIndent="156"/>
        <w:lvlJc w:val="left"/>
        <w:rPr>
          <w:rFonts w:ascii="Times New Roman" w:hAnsi="Times New Roman" w:cs="Times New Roman" w:hint="default"/>
        </w:rPr>
      </w:lvl>
    </w:lvlOverride>
  </w:num>
  <w:num w:numId="8">
    <w:abstractNumId w:val="0"/>
    <w:lvlOverride w:ilvl="0">
      <w:lvl w:ilvl="0">
        <w:numFmt w:val="bullet"/>
        <w:lvlText w:val="-"/>
        <w:legacy w:legacy="1" w:legacySpace="0" w:legacyIndent="255"/>
        <w:lvlJc w:val="left"/>
        <w:rPr>
          <w:rFonts w:ascii="Times New Roman" w:hAnsi="Times New Roman" w:cs="Times New Roman" w:hint="default"/>
        </w:rPr>
      </w:lvl>
    </w:lvlOverride>
  </w:num>
  <w:num w:numId="9">
    <w:abstractNumId w:val="0"/>
    <w:lvlOverride w:ilvl="0">
      <w:lvl w:ilvl="0">
        <w:numFmt w:val="bullet"/>
        <w:lvlText w:val="-"/>
        <w:legacy w:legacy="1" w:legacySpace="0" w:legacyIndent="148"/>
        <w:lvlJc w:val="left"/>
        <w:rPr>
          <w:rFonts w:ascii="Times New Roman" w:hAnsi="Times New Roman" w:cs="Times New Roman" w:hint="default"/>
        </w:rPr>
      </w:lvl>
    </w:lvlOverride>
  </w:num>
  <w:num w:numId="10">
    <w:abstractNumId w:val="0"/>
    <w:lvlOverride w:ilvl="0">
      <w:lvl w:ilvl="0">
        <w:numFmt w:val="bullet"/>
        <w:lvlText w:val="-"/>
        <w:legacy w:legacy="1" w:legacySpace="0" w:legacyIndent="149"/>
        <w:lvlJc w:val="left"/>
        <w:rPr>
          <w:rFonts w:ascii="Times New Roman" w:hAnsi="Times New Roman" w:cs="Times New Roman" w:hint="default"/>
        </w:rPr>
      </w:lvl>
    </w:lvlOverride>
  </w:num>
  <w:num w:numId="11">
    <w:abstractNumId w:val="0"/>
    <w:lvlOverride w:ilvl="0">
      <w:lvl w:ilvl="0">
        <w:numFmt w:val="bullet"/>
        <w:lvlText w:val="-"/>
        <w:legacy w:legacy="1" w:legacySpace="0" w:legacyIndent="151"/>
        <w:lvlJc w:val="left"/>
        <w:rPr>
          <w:rFonts w:ascii="Times New Roman" w:hAnsi="Times New Roman" w:cs="Times New Roman" w:hint="default"/>
        </w:rPr>
      </w:lvl>
    </w:lvlOverride>
  </w:num>
  <w:num w:numId="12">
    <w:abstractNumId w:val="0"/>
    <w:lvlOverride w:ilvl="0">
      <w:lvl w:ilvl="0">
        <w:numFmt w:val="bullet"/>
        <w:lvlText w:val="-"/>
        <w:legacy w:legacy="1" w:legacySpace="0" w:legacyIndent="173"/>
        <w:lvlJc w:val="left"/>
        <w:rPr>
          <w:rFonts w:ascii="Times New Roman" w:hAnsi="Times New Roman" w:cs="Times New Roman" w:hint="default"/>
        </w:rPr>
      </w:lvl>
    </w:lvlOverride>
  </w:num>
  <w:num w:numId="13">
    <w:abstractNumId w:val="16"/>
  </w:num>
  <w:num w:numId="14">
    <w:abstractNumId w:val="12"/>
  </w:num>
  <w:num w:numId="15">
    <w:abstractNumId w:val="18"/>
  </w:num>
  <w:num w:numId="16">
    <w:abstractNumId w:val="14"/>
  </w:num>
  <w:num w:numId="17">
    <w:abstractNumId w:val="13"/>
  </w:num>
  <w:num w:numId="18">
    <w:abstractNumId w:val="7"/>
  </w:num>
  <w:num w:numId="19">
    <w:abstractNumId w:val="6"/>
  </w:num>
  <w:num w:numId="20">
    <w:abstractNumId w:val="9"/>
  </w:num>
  <w:num w:numId="21">
    <w:abstractNumId w:val="8"/>
  </w:num>
  <w:num w:numId="2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drawingGridHorizontalSpacing w:val="10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D5E50"/>
    <w:rsid w:val="00000BE3"/>
    <w:rsid w:val="000024E9"/>
    <w:rsid w:val="0000477C"/>
    <w:rsid w:val="00004F4E"/>
    <w:rsid w:val="0001056F"/>
    <w:rsid w:val="000122A2"/>
    <w:rsid w:val="00012825"/>
    <w:rsid w:val="000153F7"/>
    <w:rsid w:val="000263F5"/>
    <w:rsid w:val="00030FCB"/>
    <w:rsid w:val="00031087"/>
    <w:rsid w:val="0003229D"/>
    <w:rsid w:val="00032DB6"/>
    <w:rsid w:val="000342AC"/>
    <w:rsid w:val="0003430C"/>
    <w:rsid w:val="000431F7"/>
    <w:rsid w:val="0004325E"/>
    <w:rsid w:val="00043832"/>
    <w:rsid w:val="0004472B"/>
    <w:rsid w:val="00046CF2"/>
    <w:rsid w:val="000500C5"/>
    <w:rsid w:val="00051A84"/>
    <w:rsid w:val="00052871"/>
    <w:rsid w:val="00052DC2"/>
    <w:rsid w:val="00054E8E"/>
    <w:rsid w:val="00057ECA"/>
    <w:rsid w:val="00062465"/>
    <w:rsid w:val="0006293C"/>
    <w:rsid w:val="00062F70"/>
    <w:rsid w:val="00064619"/>
    <w:rsid w:val="00064C95"/>
    <w:rsid w:val="00064FF9"/>
    <w:rsid w:val="000704A9"/>
    <w:rsid w:val="0007603F"/>
    <w:rsid w:val="00086ADE"/>
    <w:rsid w:val="00096C76"/>
    <w:rsid w:val="00096D3A"/>
    <w:rsid w:val="000A3BDC"/>
    <w:rsid w:val="000A49AB"/>
    <w:rsid w:val="000B46F1"/>
    <w:rsid w:val="000B567B"/>
    <w:rsid w:val="000B76F8"/>
    <w:rsid w:val="000C10D7"/>
    <w:rsid w:val="000C5032"/>
    <w:rsid w:val="000C6E9A"/>
    <w:rsid w:val="000C7C94"/>
    <w:rsid w:val="000D05DD"/>
    <w:rsid w:val="000D4A01"/>
    <w:rsid w:val="000D5E50"/>
    <w:rsid w:val="000E21B4"/>
    <w:rsid w:val="000E26A8"/>
    <w:rsid w:val="000E2EC8"/>
    <w:rsid w:val="000E43A7"/>
    <w:rsid w:val="000E4D4C"/>
    <w:rsid w:val="000E6498"/>
    <w:rsid w:val="000F44ED"/>
    <w:rsid w:val="000F70C2"/>
    <w:rsid w:val="000F7ECD"/>
    <w:rsid w:val="00104A1D"/>
    <w:rsid w:val="0011083F"/>
    <w:rsid w:val="00116352"/>
    <w:rsid w:val="00120297"/>
    <w:rsid w:val="00124562"/>
    <w:rsid w:val="001257FC"/>
    <w:rsid w:val="0012640D"/>
    <w:rsid w:val="00127307"/>
    <w:rsid w:val="0013047C"/>
    <w:rsid w:val="0013245F"/>
    <w:rsid w:val="00134351"/>
    <w:rsid w:val="00134B24"/>
    <w:rsid w:val="001358DF"/>
    <w:rsid w:val="001403A4"/>
    <w:rsid w:val="00142271"/>
    <w:rsid w:val="00143241"/>
    <w:rsid w:val="0014348E"/>
    <w:rsid w:val="001518AA"/>
    <w:rsid w:val="00154464"/>
    <w:rsid w:val="001546BF"/>
    <w:rsid w:val="00157144"/>
    <w:rsid w:val="00157DCC"/>
    <w:rsid w:val="00161295"/>
    <w:rsid w:val="001631CE"/>
    <w:rsid w:val="001638AC"/>
    <w:rsid w:val="001652E5"/>
    <w:rsid w:val="0016541C"/>
    <w:rsid w:val="00165FB2"/>
    <w:rsid w:val="00165FDD"/>
    <w:rsid w:val="0017375D"/>
    <w:rsid w:val="00174791"/>
    <w:rsid w:val="00176C8C"/>
    <w:rsid w:val="001775D6"/>
    <w:rsid w:val="0018053F"/>
    <w:rsid w:val="0018430A"/>
    <w:rsid w:val="0019406A"/>
    <w:rsid w:val="00195227"/>
    <w:rsid w:val="001A0262"/>
    <w:rsid w:val="001A150C"/>
    <w:rsid w:val="001A3512"/>
    <w:rsid w:val="001A3FDA"/>
    <w:rsid w:val="001B1AC2"/>
    <w:rsid w:val="001B2318"/>
    <w:rsid w:val="001C28E3"/>
    <w:rsid w:val="001C2ABB"/>
    <w:rsid w:val="001C46B4"/>
    <w:rsid w:val="001C53C7"/>
    <w:rsid w:val="001C6F72"/>
    <w:rsid w:val="001D06F0"/>
    <w:rsid w:val="001D120A"/>
    <w:rsid w:val="001D194E"/>
    <w:rsid w:val="001D259B"/>
    <w:rsid w:val="001D3CF1"/>
    <w:rsid w:val="001D54D9"/>
    <w:rsid w:val="001D58D6"/>
    <w:rsid w:val="001D5CB5"/>
    <w:rsid w:val="001E34E5"/>
    <w:rsid w:val="00201C3A"/>
    <w:rsid w:val="00207920"/>
    <w:rsid w:val="00213270"/>
    <w:rsid w:val="0021478F"/>
    <w:rsid w:val="0021580D"/>
    <w:rsid w:val="002170C6"/>
    <w:rsid w:val="00225896"/>
    <w:rsid w:val="00230624"/>
    <w:rsid w:val="00233B69"/>
    <w:rsid w:val="00236686"/>
    <w:rsid w:val="00241FFF"/>
    <w:rsid w:val="0025218B"/>
    <w:rsid w:val="0025342C"/>
    <w:rsid w:val="002534A1"/>
    <w:rsid w:val="00257DF3"/>
    <w:rsid w:val="0026290F"/>
    <w:rsid w:val="0026315C"/>
    <w:rsid w:val="002643EC"/>
    <w:rsid w:val="00265846"/>
    <w:rsid w:val="00267FE1"/>
    <w:rsid w:val="00271EEF"/>
    <w:rsid w:val="00272650"/>
    <w:rsid w:val="00273169"/>
    <w:rsid w:val="0027438F"/>
    <w:rsid w:val="002760EC"/>
    <w:rsid w:val="0028043B"/>
    <w:rsid w:val="002812CD"/>
    <w:rsid w:val="002815EB"/>
    <w:rsid w:val="0028247C"/>
    <w:rsid w:val="00282F1A"/>
    <w:rsid w:val="00285531"/>
    <w:rsid w:val="00291555"/>
    <w:rsid w:val="0029250C"/>
    <w:rsid w:val="00292556"/>
    <w:rsid w:val="002931C8"/>
    <w:rsid w:val="00293A6D"/>
    <w:rsid w:val="00296052"/>
    <w:rsid w:val="002965D9"/>
    <w:rsid w:val="002A1637"/>
    <w:rsid w:val="002A381E"/>
    <w:rsid w:val="002A3BCE"/>
    <w:rsid w:val="002A6203"/>
    <w:rsid w:val="002B031C"/>
    <w:rsid w:val="002B1E90"/>
    <w:rsid w:val="002B3894"/>
    <w:rsid w:val="002B40CB"/>
    <w:rsid w:val="002B60BD"/>
    <w:rsid w:val="002C0476"/>
    <w:rsid w:val="002C1674"/>
    <w:rsid w:val="002C2C9E"/>
    <w:rsid w:val="002C4105"/>
    <w:rsid w:val="002C5057"/>
    <w:rsid w:val="002C5F7E"/>
    <w:rsid w:val="002D10AB"/>
    <w:rsid w:val="002D4694"/>
    <w:rsid w:val="002E1DB1"/>
    <w:rsid w:val="002E6ACF"/>
    <w:rsid w:val="002F227B"/>
    <w:rsid w:val="002F2E3B"/>
    <w:rsid w:val="002F32CC"/>
    <w:rsid w:val="002F6ACB"/>
    <w:rsid w:val="00303520"/>
    <w:rsid w:val="00305B73"/>
    <w:rsid w:val="003134D0"/>
    <w:rsid w:val="00314033"/>
    <w:rsid w:val="003153F8"/>
    <w:rsid w:val="00316917"/>
    <w:rsid w:val="00320174"/>
    <w:rsid w:val="00321849"/>
    <w:rsid w:val="00325C31"/>
    <w:rsid w:val="00326BF8"/>
    <w:rsid w:val="003321BC"/>
    <w:rsid w:val="00332CA4"/>
    <w:rsid w:val="00333505"/>
    <w:rsid w:val="00334F05"/>
    <w:rsid w:val="003379F4"/>
    <w:rsid w:val="00337FD5"/>
    <w:rsid w:val="003402C1"/>
    <w:rsid w:val="00343E5E"/>
    <w:rsid w:val="00344DF2"/>
    <w:rsid w:val="003458A3"/>
    <w:rsid w:val="0034594F"/>
    <w:rsid w:val="0035141D"/>
    <w:rsid w:val="0035675E"/>
    <w:rsid w:val="00356F00"/>
    <w:rsid w:val="00360D6D"/>
    <w:rsid w:val="003623DB"/>
    <w:rsid w:val="00367552"/>
    <w:rsid w:val="00370080"/>
    <w:rsid w:val="003715F2"/>
    <w:rsid w:val="00380D14"/>
    <w:rsid w:val="0038157C"/>
    <w:rsid w:val="00382F19"/>
    <w:rsid w:val="00384449"/>
    <w:rsid w:val="00384969"/>
    <w:rsid w:val="00385132"/>
    <w:rsid w:val="00385FCB"/>
    <w:rsid w:val="00395287"/>
    <w:rsid w:val="00396B19"/>
    <w:rsid w:val="003A30F9"/>
    <w:rsid w:val="003A45CA"/>
    <w:rsid w:val="003A52F7"/>
    <w:rsid w:val="003A6B5F"/>
    <w:rsid w:val="003A7676"/>
    <w:rsid w:val="003B014A"/>
    <w:rsid w:val="003B7985"/>
    <w:rsid w:val="003B7FB6"/>
    <w:rsid w:val="003C0500"/>
    <w:rsid w:val="003C2960"/>
    <w:rsid w:val="003C6893"/>
    <w:rsid w:val="003C713C"/>
    <w:rsid w:val="003D0838"/>
    <w:rsid w:val="003D278E"/>
    <w:rsid w:val="003D33FD"/>
    <w:rsid w:val="003D34D4"/>
    <w:rsid w:val="003D4434"/>
    <w:rsid w:val="003D69E1"/>
    <w:rsid w:val="003F0127"/>
    <w:rsid w:val="003F41E8"/>
    <w:rsid w:val="003F564C"/>
    <w:rsid w:val="003F6642"/>
    <w:rsid w:val="003F706E"/>
    <w:rsid w:val="003F7E9A"/>
    <w:rsid w:val="0040062A"/>
    <w:rsid w:val="004069DD"/>
    <w:rsid w:val="0041028D"/>
    <w:rsid w:val="00411515"/>
    <w:rsid w:val="00411B16"/>
    <w:rsid w:val="0041495B"/>
    <w:rsid w:val="00416771"/>
    <w:rsid w:val="004228F2"/>
    <w:rsid w:val="00430AF1"/>
    <w:rsid w:val="00434AF6"/>
    <w:rsid w:val="004406A2"/>
    <w:rsid w:val="00440C3A"/>
    <w:rsid w:val="00442CF3"/>
    <w:rsid w:val="004463EA"/>
    <w:rsid w:val="00446DA3"/>
    <w:rsid w:val="00450D66"/>
    <w:rsid w:val="00452D02"/>
    <w:rsid w:val="00454B7B"/>
    <w:rsid w:val="00460D80"/>
    <w:rsid w:val="0046489B"/>
    <w:rsid w:val="00471957"/>
    <w:rsid w:val="00471B99"/>
    <w:rsid w:val="004778C9"/>
    <w:rsid w:val="0048622B"/>
    <w:rsid w:val="00487867"/>
    <w:rsid w:val="004901A8"/>
    <w:rsid w:val="0049266A"/>
    <w:rsid w:val="0049596D"/>
    <w:rsid w:val="004A602C"/>
    <w:rsid w:val="004B331A"/>
    <w:rsid w:val="004B501F"/>
    <w:rsid w:val="004B59B7"/>
    <w:rsid w:val="004B6D1A"/>
    <w:rsid w:val="004E118C"/>
    <w:rsid w:val="004E266A"/>
    <w:rsid w:val="004E4199"/>
    <w:rsid w:val="004E61CF"/>
    <w:rsid w:val="004E6C79"/>
    <w:rsid w:val="004F023D"/>
    <w:rsid w:val="004F086C"/>
    <w:rsid w:val="004F163C"/>
    <w:rsid w:val="004F1BC2"/>
    <w:rsid w:val="004F534A"/>
    <w:rsid w:val="004F5E79"/>
    <w:rsid w:val="004F79AF"/>
    <w:rsid w:val="00500E44"/>
    <w:rsid w:val="00502FE5"/>
    <w:rsid w:val="005073D6"/>
    <w:rsid w:val="005139E9"/>
    <w:rsid w:val="00513AFB"/>
    <w:rsid w:val="005158E5"/>
    <w:rsid w:val="005178F2"/>
    <w:rsid w:val="00522C4D"/>
    <w:rsid w:val="00527507"/>
    <w:rsid w:val="00527BCC"/>
    <w:rsid w:val="005327A2"/>
    <w:rsid w:val="00536192"/>
    <w:rsid w:val="00545CE5"/>
    <w:rsid w:val="00553312"/>
    <w:rsid w:val="00553686"/>
    <w:rsid w:val="0055547D"/>
    <w:rsid w:val="00556814"/>
    <w:rsid w:val="00560F25"/>
    <w:rsid w:val="005639F2"/>
    <w:rsid w:val="005642EE"/>
    <w:rsid w:val="00566187"/>
    <w:rsid w:val="00566378"/>
    <w:rsid w:val="00566538"/>
    <w:rsid w:val="00572A14"/>
    <w:rsid w:val="005730D7"/>
    <w:rsid w:val="0058050A"/>
    <w:rsid w:val="00581B2F"/>
    <w:rsid w:val="00582CF8"/>
    <w:rsid w:val="0058370C"/>
    <w:rsid w:val="00586691"/>
    <w:rsid w:val="005867F0"/>
    <w:rsid w:val="00587FAF"/>
    <w:rsid w:val="005902A9"/>
    <w:rsid w:val="00591C4A"/>
    <w:rsid w:val="00592683"/>
    <w:rsid w:val="00593D1F"/>
    <w:rsid w:val="005972CC"/>
    <w:rsid w:val="005979D3"/>
    <w:rsid w:val="005A0B16"/>
    <w:rsid w:val="005A52BB"/>
    <w:rsid w:val="005B0749"/>
    <w:rsid w:val="005B1C3A"/>
    <w:rsid w:val="005B3A6F"/>
    <w:rsid w:val="005B6114"/>
    <w:rsid w:val="005C1FFD"/>
    <w:rsid w:val="005C2376"/>
    <w:rsid w:val="005C4ECC"/>
    <w:rsid w:val="005C775D"/>
    <w:rsid w:val="005C7CD1"/>
    <w:rsid w:val="005C7E28"/>
    <w:rsid w:val="005D184D"/>
    <w:rsid w:val="005D3F65"/>
    <w:rsid w:val="005D6864"/>
    <w:rsid w:val="005D7025"/>
    <w:rsid w:val="005E3DC4"/>
    <w:rsid w:val="005E77AF"/>
    <w:rsid w:val="005F0117"/>
    <w:rsid w:val="005F0F8B"/>
    <w:rsid w:val="005F27BA"/>
    <w:rsid w:val="005F7735"/>
    <w:rsid w:val="00601FDA"/>
    <w:rsid w:val="00604C97"/>
    <w:rsid w:val="0060509B"/>
    <w:rsid w:val="00605E05"/>
    <w:rsid w:val="0061177D"/>
    <w:rsid w:val="00613D08"/>
    <w:rsid w:val="0061494F"/>
    <w:rsid w:val="00620AB2"/>
    <w:rsid w:val="00623629"/>
    <w:rsid w:val="0062517F"/>
    <w:rsid w:val="00630357"/>
    <w:rsid w:val="00630F91"/>
    <w:rsid w:val="006328A4"/>
    <w:rsid w:val="00632F54"/>
    <w:rsid w:val="00644ABD"/>
    <w:rsid w:val="0064704E"/>
    <w:rsid w:val="00650405"/>
    <w:rsid w:val="00651649"/>
    <w:rsid w:val="006525B2"/>
    <w:rsid w:val="00655328"/>
    <w:rsid w:val="00657764"/>
    <w:rsid w:val="006600DB"/>
    <w:rsid w:val="006654E0"/>
    <w:rsid w:val="00667C15"/>
    <w:rsid w:val="00673D6C"/>
    <w:rsid w:val="0067575D"/>
    <w:rsid w:val="00675EAC"/>
    <w:rsid w:val="0068302F"/>
    <w:rsid w:val="006835D2"/>
    <w:rsid w:val="006856E0"/>
    <w:rsid w:val="006868E5"/>
    <w:rsid w:val="006872D2"/>
    <w:rsid w:val="00691006"/>
    <w:rsid w:val="0069182E"/>
    <w:rsid w:val="0069523C"/>
    <w:rsid w:val="006958CA"/>
    <w:rsid w:val="006A096F"/>
    <w:rsid w:val="006B3A74"/>
    <w:rsid w:val="006B3C0A"/>
    <w:rsid w:val="006B489D"/>
    <w:rsid w:val="006B491A"/>
    <w:rsid w:val="006B65CF"/>
    <w:rsid w:val="006B6DAF"/>
    <w:rsid w:val="006B7987"/>
    <w:rsid w:val="006C30BC"/>
    <w:rsid w:val="006C414A"/>
    <w:rsid w:val="006C45CD"/>
    <w:rsid w:val="006C660D"/>
    <w:rsid w:val="006D129D"/>
    <w:rsid w:val="006D18F4"/>
    <w:rsid w:val="006D3EA2"/>
    <w:rsid w:val="006D7BDB"/>
    <w:rsid w:val="006E3576"/>
    <w:rsid w:val="006E3A92"/>
    <w:rsid w:val="006E5DAD"/>
    <w:rsid w:val="006E6A22"/>
    <w:rsid w:val="006E6C43"/>
    <w:rsid w:val="006F2308"/>
    <w:rsid w:val="006F4C30"/>
    <w:rsid w:val="006F7648"/>
    <w:rsid w:val="00704295"/>
    <w:rsid w:val="0070499F"/>
    <w:rsid w:val="00710186"/>
    <w:rsid w:val="007105AC"/>
    <w:rsid w:val="00711107"/>
    <w:rsid w:val="0071250E"/>
    <w:rsid w:val="00712817"/>
    <w:rsid w:val="00720F75"/>
    <w:rsid w:val="00721224"/>
    <w:rsid w:val="00730F55"/>
    <w:rsid w:val="00733259"/>
    <w:rsid w:val="007338C3"/>
    <w:rsid w:val="00733F9B"/>
    <w:rsid w:val="0073521A"/>
    <w:rsid w:val="00736E85"/>
    <w:rsid w:val="00737351"/>
    <w:rsid w:val="007450D4"/>
    <w:rsid w:val="00745506"/>
    <w:rsid w:val="00746D3A"/>
    <w:rsid w:val="00750C53"/>
    <w:rsid w:val="00756A0B"/>
    <w:rsid w:val="00757A34"/>
    <w:rsid w:val="007601F6"/>
    <w:rsid w:val="0076762E"/>
    <w:rsid w:val="0077198F"/>
    <w:rsid w:val="00772263"/>
    <w:rsid w:val="007740AA"/>
    <w:rsid w:val="00776425"/>
    <w:rsid w:val="00780A75"/>
    <w:rsid w:val="00781B44"/>
    <w:rsid w:val="007875F2"/>
    <w:rsid w:val="007900E0"/>
    <w:rsid w:val="0079175F"/>
    <w:rsid w:val="00796237"/>
    <w:rsid w:val="007A05F5"/>
    <w:rsid w:val="007A225B"/>
    <w:rsid w:val="007A24D1"/>
    <w:rsid w:val="007A26EC"/>
    <w:rsid w:val="007A59D1"/>
    <w:rsid w:val="007A73CC"/>
    <w:rsid w:val="007B4C6A"/>
    <w:rsid w:val="007B5CD8"/>
    <w:rsid w:val="007B78CC"/>
    <w:rsid w:val="007C0CA5"/>
    <w:rsid w:val="007C20F1"/>
    <w:rsid w:val="007C2DBE"/>
    <w:rsid w:val="007C34F0"/>
    <w:rsid w:val="007C39EA"/>
    <w:rsid w:val="007C4B6F"/>
    <w:rsid w:val="007D2C37"/>
    <w:rsid w:val="007D50DE"/>
    <w:rsid w:val="007D78B5"/>
    <w:rsid w:val="007E6FD9"/>
    <w:rsid w:val="007F6451"/>
    <w:rsid w:val="007F78E3"/>
    <w:rsid w:val="00801A61"/>
    <w:rsid w:val="00801F27"/>
    <w:rsid w:val="00807CF8"/>
    <w:rsid w:val="00811A50"/>
    <w:rsid w:val="00811A64"/>
    <w:rsid w:val="00812011"/>
    <w:rsid w:val="00812F4F"/>
    <w:rsid w:val="00821067"/>
    <w:rsid w:val="00821617"/>
    <w:rsid w:val="00824B37"/>
    <w:rsid w:val="00830B4B"/>
    <w:rsid w:val="008362F4"/>
    <w:rsid w:val="008375ED"/>
    <w:rsid w:val="00837C2E"/>
    <w:rsid w:val="008408B9"/>
    <w:rsid w:val="00841D8B"/>
    <w:rsid w:val="00842D15"/>
    <w:rsid w:val="00843A70"/>
    <w:rsid w:val="00844690"/>
    <w:rsid w:val="00845B3A"/>
    <w:rsid w:val="008460DD"/>
    <w:rsid w:val="0084634D"/>
    <w:rsid w:val="00847B02"/>
    <w:rsid w:val="00855E31"/>
    <w:rsid w:val="00860EE0"/>
    <w:rsid w:val="00863B89"/>
    <w:rsid w:val="00863CD3"/>
    <w:rsid w:val="00870C41"/>
    <w:rsid w:val="0088020A"/>
    <w:rsid w:val="0088106A"/>
    <w:rsid w:val="00886420"/>
    <w:rsid w:val="00887430"/>
    <w:rsid w:val="008A0E55"/>
    <w:rsid w:val="008A2017"/>
    <w:rsid w:val="008A263E"/>
    <w:rsid w:val="008A58BF"/>
    <w:rsid w:val="008A7FF3"/>
    <w:rsid w:val="008B00EF"/>
    <w:rsid w:val="008B0A68"/>
    <w:rsid w:val="008B1327"/>
    <w:rsid w:val="008B2D8C"/>
    <w:rsid w:val="008B30B6"/>
    <w:rsid w:val="008B50E1"/>
    <w:rsid w:val="008C1784"/>
    <w:rsid w:val="008C41CE"/>
    <w:rsid w:val="008C4C00"/>
    <w:rsid w:val="008C7EDA"/>
    <w:rsid w:val="008D0B92"/>
    <w:rsid w:val="008D3900"/>
    <w:rsid w:val="008D50D6"/>
    <w:rsid w:val="008D53CE"/>
    <w:rsid w:val="008E17ED"/>
    <w:rsid w:val="008E3F35"/>
    <w:rsid w:val="008E4B13"/>
    <w:rsid w:val="008E6DE2"/>
    <w:rsid w:val="008F067F"/>
    <w:rsid w:val="008F278E"/>
    <w:rsid w:val="008F3067"/>
    <w:rsid w:val="008F39E2"/>
    <w:rsid w:val="008F6454"/>
    <w:rsid w:val="008F72A3"/>
    <w:rsid w:val="009001BA"/>
    <w:rsid w:val="00900A84"/>
    <w:rsid w:val="00903346"/>
    <w:rsid w:val="00904984"/>
    <w:rsid w:val="00911EDB"/>
    <w:rsid w:val="00915287"/>
    <w:rsid w:val="00916678"/>
    <w:rsid w:val="00924827"/>
    <w:rsid w:val="00932C16"/>
    <w:rsid w:val="009345F0"/>
    <w:rsid w:val="00935723"/>
    <w:rsid w:val="00940BD7"/>
    <w:rsid w:val="0094506B"/>
    <w:rsid w:val="0094572E"/>
    <w:rsid w:val="00951ED9"/>
    <w:rsid w:val="00952D7C"/>
    <w:rsid w:val="009540CD"/>
    <w:rsid w:val="00955951"/>
    <w:rsid w:val="009604F2"/>
    <w:rsid w:val="00963578"/>
    <w:rsid w:val="00966551"/>
    <w:rsid w:val="009709AA"/>
    <w:rsid w:val="00973C9A"/>
    <w:rsid w:val="00974611"/>
    <w:rsid w:val="009747E9"/>
    <w:rsid w:val="00976C19"/>
    <w:rsid w:val="0098031E"/>
    <w:rsid w:val="0098264F"/>
    <w:rsid w:val="00985FA8"/>
    <w:rsid w:val="009922E2"/>
    <w:rsid w:val="00993977"/>
    <w:rsid w:val="0099484B"/>
    <w:rsid w:val="00996F2B"/>
    <w:rsid w:val="009A0B3E"/>
    <w:rsid w:val="009A55D9"/>
    <w:rsid w:val="009A568A"/>
    <w:rsid w:val="009A65B2"/>
    <w:rsid w:val="009A6F0C"/>
    <w:rsid w:val="009A756C"/>
    <w:rsid w:val="009B331E"/>
    <w:rsid w:val="009C05FA"/>
    <w:rsid w:val="009C0A39"/>
    <w:rsid w:val="009C104C"/>
    <w:rsid w:val="009D24ED"/>
    <w:rsid w:val="009D2E9F"/>
    <w:rsid w:val="009D6C39"/>
    <w:rsid w:val="009D7E3A"/>
    <w:rsid w:val="009E440D"/>
    <w:rsid w:val="009E5590"/>
    <w:rsid w:val="009F6AA0"/>
    <w:rsid w:val="00A0492B"/>
    <w:rsid w:val="00A05EF0"/>
    <w:rsid w:val="00A07F1D"/>
    <w:rsid w:val="00A1192F"/>
    <w:rsid w:val="00A12AB2"/>
    <w:rsid w:val="00A13FFE"/>
    <w:rsid w:val="00A1544B"/>
    <w:rsid w:val="00A1564E"/>
    <w:rsid w:val="00A163FF"/>
    <w:rsid w:val="00A177BE"/>
    <w:rsid w:val="00A17C68"/>
    <w:rsid w:val="00A208C0"/>
    <w:rsid w:val="00A244A6"/>
    <w:rsid w:val="00A26BDE"/>
    <w:rsid w:val="00A30540"/>
    <w:rsid w:val="00A30CCD"/>
    <w:rsid w:val="00A3147B"/>
    <w:rsid w:val="00A31DE0"/>
    <w:rsid w:val="00A34619"/>
    <w:rsid w:val="00A3768A"/>
    <w:rsid w:val="00A41616"/>
    <w:rsid w:val="00A4317F"/>
    <w:rsid w:val="00A47172"/>
    <w:rsid w:val="00A47ECD"/>
    <w:rsid w:val="00A53C31"/>
    <w:rsid w:val="00A53F9E"/>
    <w:rsid w:val="00A55021"/>
    <w:rsid w:val="00A606CB"/>
    <w:rsid w:val="00A60CBC"/>
    <w:rsid w:val="00A616C4"/>
    <w:rsid w:val="00A6698C"/>
    <w:rsid w:val="00A70BF8"/>
    <w:rsid w:val="00A721AC"/>
    <w:rsid w:val="00A733A1"/>
    <w:rsid w:val="00A752DF"/>
    <w:rsid w:val="00A803CA"/>
    <w:rsid w:val="00A82F36"/>
    <w:rsid w:val="00A85BF0"/>
    <w:rsid w:val="00A86330"/>
    <w:rsid w:val="00A87E66"/>
    <w:rsid w:val="00AA4426"/>
    <w:rsid w:val="00AB115C"/>
    <w:rsid w:val="00AB4063"/>
    <w:rsid w:val="00AB4243"/>
    <w:rsid w:val="00AC0343"/>
    <w:rsid w:val="00AC0627"/>
    <w:rsid w:val="00AC1431"/>
    <w:rsid w:val="00AC4415"/>
    <w:rsid w:val="00AC52DF"/>
    <w:rsid w:val="00AC653A"/>
    <w:rsid w:val="00AC65EE"/>
    <w:rsid w:val="00AD250B"/>
    <w:rsid w:val="00AD68C7"/>
    <w:rsid w:val="00AE008A"/>
    <w:rsid w:val="00AE00D0"/>
    <w:rsid w:val="00AE2B21"/>
    <w:rsid w:val="00AE373C"/>
    <w:rsid w:val="00AE3A7E"/>
    <w:rsid w:val="00AE429E"/>
    <w:rsid w:val="00AE55AD"/>
    <w:rsid w:val="00AF37F1"/>
    <w:rsid w:val="00AF3A98"/>
    <w:rsid w:val="00B00FA6"/>
    <w:rsid w:val="00B01FA2"/>
    <w:rsid w:val="00B0675A"/>
    <w:rsid w:val="00B103F4"/>
    <w:rsid w:val="00B10901"/>
    <w:rsid w:val="00B10C77"/>
    <w:rsid w:val="00B15D63"/>
    <w:rsid w:val="00B206A6"/>
    <w:rsid w:val="00B20704"/>
    <w:rsid w:val="00B22E63"/>
    <w:rsid w:val="00B27E55"/>
    <w:rsid w:val="00B302FD"/>
    <w:rsid w:val="00B3315D"/>
    <w:rsid w:val="00B33C62"/>
    <w:rsid w:val="00B346B8"/>
    <w:rsid w:val="00B34857"/>
    <w:rsid w:val="00B35A07"/>
    <w:rsid w:val="00B41926"/>
    <w:rsid w:val="00B41CBB"/>
    <w:rsid w:val="00B43831"/>
    <w:rsid w:val="00B52C09"/>
    <w:rsid w:val="00B55245"/>
    <w:rsid w:val="00B624B3"/>
    <w:rsid w:val="00B62C78"/>
    <w:rsid w:val="00B67C55"/>
    <w:rsid w:val="00B71190"/>
    <w:rsid w:val="00B80F70"/>
    <w:rsid w:val="00B92A90"/>
    <w:rsid w:val="00B93251"/>
    <w:rsid w:val="00B93A38"/>
    <w:rsid w:val="00BA27A4"/>
    <w:rsid w:val="00BA2F97"/>
    <w:rsid w:val="00BA3176"/>
    <w:rsid w:val="00BA5D7A"/>
    <w:rsid w:val="00BB3332"/>
    <w:rsid w:val="00BB5CFF"/>
    <w:rsid w:val="00BB63A4"/>
    <w:rsid w:val="00BB7D1A"/>
    <w:rsid w:val="00BC1998"/>
    <w:rsid w:val="00BC4C8A"/>
    <w:rsid w:val="00BD0DE5"/>
    <w:rsid w:val="00BD26AF"/>
    <w:rsid w:val="00BD4007"/>
    <w:rsid w:val="00BE31AC"/>
    <w:rsid w:val="00BF1B2B"/>
    <w:rsid w:val="00BF4718"/>
    <w:rsid w:val="00BF7684"/>
    <w:rsid w:val="00C02320"/>
    <w:rsid w:val="00C12F76"/>
    <w:rsid w:val="00C1524D"/>
    <w:rsid w:val="00C15C8A"/>
    <w:rsid w:val="00C23884"/>
    <w:rsid w:val="00C25491"/>
    <w:rsid w:val="00C37344"/>
    <w:rsid w:val="00C37FC6"/>
    <w:rsid w:val="00C42441"/>
    <w:rsid w:val="00C4357D"/>
    <w:rsid w:val="00C44AA6"/>
    <w:rsid w:val="00C5167D"/>
    <w:rsid w:val="00C54BCF"/>
    <w:rsid w:val="00C55819"/>
    <w:rsid w:val="00C56FF9"/>
    <w:rsid w:val="00C60840"/>
    <w:rsid w:val="00C66A4D"/>
    <w:rsid w:val="00C66B9C"/>
    <w:rsid w:val="00C762DC"/>
    <w:rsid w:val="00C906ED"/>
    <w:rsid w:val="00C90E5A"/>
    <w:rsid w:val="00C90EE3"/>
    <w:rsid w:val="00C93840"/>
    <w:rsid w:val="00C939AE"/>
    <w:rsid w:val="00C95265"/>
    <w:rsid w:val="00C973D4"/>
    <w:rsid w:val="00CA0BA0"/>
    <w:rsid w:val="00CA179B"/>
    <w:rsid w:val="00CA700B"/>
    <w:rsid w:val="00CB255D"/>
    <w:rsid w:val="00CC1638"/>
    <w:rsid w:val="00CD0878"/>
    <w:rsid w:val="00CD1A03"/>
    <w:rsid w:val="00CD3B6C"/>
    <w:rsid w:val="00CD71E8"/>
    <w:rsid w:val="00CE25C5"/>
    <w:rsid w:val="00CE5260"/>
    <w:rsid w:val="00CE5317"/>
    <w:rsid w:val="00CE7537"/>
    <w:rsid w:val="00CF100A"/>
    <w:rsid w:val="00CF2AD1"/>
    <w:rsid w:val="00CF60C0"/>
    <w:rsid w:val="00D02A96"/>
    <w:rsid w:val="00D033C9"/>
    <w:rsid w:val="00D036BD"/>
    <w:rsid w:val="00D05EFE"/>
    <w:rsid w:val="00D10661"/>
    <w:rsid w:val="00D10839"/>
    <w:rsid w:val="00D1412A"/>
    <w:rsid w:val="00D1494B"/>
    <w:rsid w:val="00D16B93"/>
    <w:rsid w:val="00D17CDF"/>
    <w:rsid w:val="00D17E69"/>
    <w:rsid w:val="00D20903"/>
    <w:rsid w:val="00D33BC7"/>
    <w:rsid w:val="00D35C7F"/>
    <w:rsid w:val="00D43191"/>
    <w:rsid w:val="00D43AC5"/>
    <w:rsid w:val="00D4463A"/>
    <w:rsid w:val="00D45502"/>
    <w:rsid w:val="00D46CA4"/>
    <w:rsid w:val="00D50167"/>
    <w:rsid w:val="00D50E4F"/>
    <w:rsid w:val="00D5230C"/>
    <w:rsid w:val="00D60504"/>
    <w:rsid w:val="00D60879"/>
    <w:rsid w:val="00D634BC"/>
    <w:rsid w:val="00D639EC"/>
    <w:rsid w:val="00D6639E"/>
    <w:rsid w:val="00D72DA8"/>
    <w:rsid w:val="00D7395D"/>
    <w:rsid w:val="00D775EA"/>
    <w:rsid w:val="00D777C3"/>
    <w:rsid w:val="00D831B8"/>
    <w:rsid w:val="00D933FF"/>
    <w:rsid w:val="00DA1181"/>
    <w:rsid w:val="00DA2AE5"/>
    <w:rsid w:val="00DB09AE"/>
    <w:rsid w:val="00DB35C5"/>
    <w:rsid w:val="00DB4765"/>
    <w:rsid w:val="00DB72B6"/>
    <w:rsid w:val="00DC1954"/>
    <w:rsid w:val="00DC5CDB"/>
    <w:rsid w:val="00DD3DB8"/>
    <w:rsid w:val="00DD429B"/>
    <w:rsid w:val="00DD5E4B"/>
    <w:rsid w:val="00DE2B96"/>
    <w:rsid w:val="00DE2C01"/>
    <w:rsid w:val="00DE3411"/>
    <w:rsid w:val="00DE44BE"/>
    <w:rsid w:val="00DE4C8D"/>
    <w:rsid w:val="00DE565E"/>
    <w:rsid w:val="00DE6599"/>
    <w:rsid w:val="00DE73D2"/>
    <w:rsid w:val="00DF2F9B"/>
    <w:rsid w:val="00DF5442"/>
    <w:rsid w:val="00DF5F79"/>
    <w:rsid w:val="00E00E8A"/>
    <w:rsid w:val="00E00EA7"/>
    <w:rsid w:val="00E016A3"/>
    <w:rsid w:val="00E0189D"/>
    <w:rsid w:val="00E0468B"/>
    <w:rsid w:val="00E07034"/>
    <w:rsid w:val="00E129F1"/>
    <w:rsid w:val="00E13088"/>
    <w:rsid w:val="00E144CF"/>
    <w:rsid w:val="00E1471D"/>
    <w:rsid w:val="00E30485"/>
    <w:rsid w:val="00E31A5A"/>
    <w:rsid w:val="00E3270F"/>
    <w:rsid w:val="00E37655"/>
    <w:rsid w:val="00E415FE"/>
    <w:rsid w:val="00E43CDF"/>
    <w:rsid w:val="00E440A1"/>
    <w:rsid w:val="00E47C14"/>
    <w:rsid w:val="00E52925"/>
    <w:rsid w:val="00E54BAB"/>
    <w:rsid w:val="00E55DCD"/>
    <w:rsid w:val="00E57B7C"/>
    <w:rsid w:val="00E61D2E"/>
    <w:rsid w:val="00E6571F"/>
    <w:rsid w:val="00E67D3E"/>
    <w:rsid w:val="00E71C88"/>
    <w:rsid w:val="00E76272"/>
    <w:rsid w:val="00E80596"/>
    <w:rsid w:val="00E84C90"/>
    <w:rsid w:val="00E87850"/>
    <w:rsid w:val="00E90C26"/>
    <w:rsid w:val="00E9137C"/>
    <w:rsid w:val="00E91894"/>
    <w:rsid w:val="00E927EA"/>
    <w:rsid w:val="00E97DEF"/>
    <w:rsid w:val="00EA5F0A"/>
    <w:rsid w:val="00EA6E52"/>
    <w:rsid w:val="00EA760B"/>
    <w:rsid w:val="00EA7945"/>
    <w:rsid w:val="00EA7CFF"/>
    <w:rsid w:val="00EB2168"/>
    <w:rsid w:val="00EB2F37"/>
    <w:rsid w:val="00EB40DB"/>
    <w:rsid w:val="00EB5446"/>
    <w:rsid w:val="00EB6971"/>
    <w:rsid w:val="00EB795C"/>
    <w:rsid w:val="00EC1535"/>
    <w:rsid w:val="00EC2A56"/>
    <w:rsid w:val="00EC4674"/>
    <w:rsid w:val="00ED280A"/>
    <w:rsid w:val="00ED4DAD"/>
    <w:rsid w:val="00EE05F9"/>
    <w:rsid w:val="00EE133E"/>
    <w:rsid w:val="00EE5AD2"/>
    <w:rsid w:val="00EF0618"/>
    <w:rsid w:val="00EF1AE3"/>
    <w:rsid w:val="00EF2A4C"/>
    <w:rsid w:val="00EF3D11"/>
    <w:rsid w:val="00F0289B"/>
    <w:rsid w:val="00F04407"/>
    <w:rsid w:val="00F05A3E"/>
    <w:rsid w:val="00F120E4"/>
    <w:rsid w:val="00F20E2A"/>
    <w:rsid w:val="00F21B7A"/>
    <w:rsid w:val="00F23DA2"/>
    <w:rsid w:val="00F24FED"/>
    <w:rsid w:val="00F256AE"/>
    <w:rsid w:val="00F25821"/>
    <w:rsid w:val="00F277B9"/>
    <w:rsid w:val="00F32F1C"/>
    <w:rsid w:val="00F33836"/>
    <w:rsid w:val="00F352D9"/>
    <w:rsid w:val="00F3647A"/>
    <w:rsid w:val="00F373DE"/>
    <w:rsid w:val="00F42605"/>
    <w:rsid w:val="00F47736"/>
    <w:rsid w:val="00F53A47"/>
    <w:rsid w:val="00F5492B"/>
    <w:rsid w:val="00F564D1"/>
    <w:rsid w:val="00F567EF"/>
    <w:rsid w:val="00F604D2"/>
    <w:rsid w:val="00F60C83"/>
    <w:rsid w:val="00F634F4"/>
    <w:rsid w:val="00F65F4E"/>
    <w:rsid w:val="00F66748"/>
    <w:rsid w:val="00F6716B"/>
    <w:rsid w:val="00F70E6E"/>
    <w:rsid w:val="00F71642"/>
    <w:rsid w:val="00F7201F"/>
    <w:rsid w:val="00F82BB3"/>
    <w:rsid w:val="00F83A0A"/>
    <w:rsid w:val="00F85054"/>
    <w:rsid w:val="00F85F46"/>
    <w:rsid w:val="00F8650A"/>
    <w:rsid w:val="00F87031"/>
    <w:rsid w:val="00F87741"/>
    <w:rsid w:val="00F8793D"/>
    <w:rsid w:val="00F900C5"/>
    <w:rsid w:val="00F91669"/>
    <w:rsid w:val="00F94693"/>
    <w:rsid w:val="00F959C1"/>
    <w:rsid w:val="00FA201A"/>
    <w:rsid w:val="00FA293A"/>
    <w:rsid w:val="00FA5E26"/>
    <w:rsid w:val="00FB1903"/>
    <w:rsid w:val="00FC1E3B"/>
    <w:rsid w:val="00FC4521"/>
    <w:rsid w:val="00FC66E5"/>
    <w:rsid w:val="00FC7D70"/>
    <w:rsid w:val="00FD3556"/>
    <w:rsid w:val="00FD57BA"/>
    <w:rsid w:val="00FD7C58"/>
    <w:rsid w:val="00FE1BFB"/>
    <w:rsid w:val="00FE3CE5"/>
    <w:rsid w:val="00FE40A8"/>
    <w:rsid w:val="00FE4DEA"/>
    <w:rsid w:val="00FE7E0A"/>
    <w:rsid w:val="00FF456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locked="1" w:uiPriority="0"/>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5E50"/>
    <w:pPr>
      <w:widowControl w:val="0"/>
      <w:autoSpaceDE w:val="0"/>
      <w:autoSpaceDN w:val="0"/>
      <w:adjustRightInd w:val="0"/>
    </w:pPr>
    <w:rPr>
      <w:rFonts w:ascii="Times New Roman" w:eastAsia="Times New Roman" w:hAnsi="Times New Roman"/>
      <w:sz w:val="20"/>
      <w:szCs w:val="20"/>
    </w:rPr>
  </w:style>
  <w:style w:type="paragraph" w:styleId="Heading1">
    <w:name w:val="heading 1"/>
    <w:basedOn w:val="Normal"/>
    <w:next w:val="Normal"/>
    <w:link w:val="Heading1Char"/>
    <w:uiPriority w:val="99"/>
    <w:qFormat/>
    <w:rsid w:val="00DE565E"/>
    <w:pPr>
      <w:keepNext/>
      <w:keepLines/>
      <w:spacing w:before="480"/>
      <w:outlineLvl w:val="0"/>
    </w:pPr>
    <w:rPr>
      <w:rFonts w:ascii="Cambria" w:hAnsi="Cambria" w:cs="Cambria"/>
      <w:b/>
      <w:bCs/>
      <w:color w:val="365F91"/>
      <w:sz w:val="28"/>
      <w:szCs w:val="28"/>
    </w:rPr>
  </w:style>
  <w:style w:type="paragraph" w:styleId="Heading2">
    <w:name w:val="heading 2"/>
    <w:basedOn w:val="Normal"/>
    <w:next w:val="Normal"/>
    <w:link w:val="Heading2Char"/>
    <w:uiPriority w:val="99"/>
    <w:qFormat/>
    <w:rsid w:val="000D5E50"/>
    <w:pPr>
      <w:keepNext/>
      <w:widowControl/>
      <w:autoSpaceDE/>
      <w:autoSpaceDN/>
      <w:adjustRightInd/>
      <w:spacing w:before="240" w:after="120"/>
      <w:jc w:val="both"/>
      <w:outlineLvl w:val="1"/>
    </w:pPr>
    <w:rPr>
      <w:b/>
      <w:bCs/>
      <w:i/>
      <w:iCs/>
      <w:sz w:val="32"/>
      <w:szCs w:val="32"/>
    </w:rPr>
  </w:style>
  <w:style w:type="paragraph" w:styleId="Heading3">
    <w:name w:val="heading 3"/>
    <w:basedOn w:val="Normal"/>
    <w:next w:val="Normal"/>
    <w:link w:val="Heading3Char"/>
    <w:uiPriority w:val="99"/>
    <w:qFormat/>
    <w:rsid w:val="00446DA3"/>
    <w:pPr>
      <w:keepNext/>
      <w:keepLines/>
      <w:spacing w:before="200"/>
      <w:outlineLvl w:val="2"/>
    </w:pPr>
    <w:rPr>
      <w:rFonts w:ascii="Cambria" w:hAnsi="Cambria" w:cs="Cambria"/>
      <w:b/>
      <w:bCs/>
      <w:color w:val="4F81BD"/>
    </w:rPr>
  </w:style>
  <w:style w:type="paragraph" w:styleId="Heading4">
    <w:name w:val="heading 4"/>
    <w:basedOn w:val="Normal"/>
    <w:next w:val="Normal"/>
    <w:link w:val="Heading4Char"/>
    <w:uiPriority w:val="99"/>
    <w:qFormat/>
    <w:rsid w:val="00DE565E"/>
    <w:pPr>
      <w:keepNext/>
      <w:keepLines/>
      <w:spacing w:before="200"/>
      <w:outlineLvl w:val="3"/>
    </w:pPr>
    <w:rPr>
      <w:rFonts w:ascii="Cambria" w:hAnsi="Cambria" w:cs="Cambria"/>
      <w:b/>
      <w:bCs/>
      <w:i/>
      <w:i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E565E"/>
    <w:rPr>
      <w:rFonts w:ascii="Cambria" w:hAnsi="Cambria" w:cs="Cambria"/>
      <w:b/>
      <w:bCs/>
      <w:color w:val="365F91"/>
      <w:sz w:val="28"/>
      <w:szCs w:val="28"/>
      <w:lang w:eastAsia="ru-RU"/>
    </w:rPr>
  </w:style>
  <w:style w:type="character" w:customStyle="1" w:styleId="Heading2Char">
    <w:name w:val="Heading 2 Char"/>
    <w:basedOn w:val="DefaultParagraphFont"/>
    <w:link w:val="Heading2"/>
    <w:uiPriority w:val="99"/>
    <w:locked/>
    <w:rsid w:val="000D5E50"/>
    <w:rPr>
      <w:rFonts w:ascii="Times New Roman" w:hAnsi="Times New Roman" w:cs="Times New Roman"/>
      <w:b/>
      <w:bCs/>
      <w:i/>
      <w:iCs/>
      <w:sz w:val="20"/>
      <w:szCs w:val="20"/>
      <w:lang w:eastAsia="ru-RU"/>
    </w:rPr>
  </w:style>
  <w:style w:type="character" w:customStyle="1" w:styleId="Heading3Char">
    <w:name w:val="Heading 3 Char"/>
    <w:basedOn w:val="DefaultParagraphFont"/>
    <w:link w:val="Heading3"/>
    <w:uiPriority w:val="99"/>
    <w:semiHidden/>
    <w:locked/>
    <w:rsid w:val="00446DA3"/>
    <w:rPr>
      <w:rFonts w:ascii="Cambria" w:hAnsi="Cambria" w:cs="Cambria"/>
      <w:b/>
      <w:bCs/>
      <w:color w:val="4F81BD"/>
      <w:sz w:val="20"/>
      <w:szCs w:val="20"/>
      <w:lang w:eastAsia="ru-RU"/>
    </w:rPr>
  </w:style>
  <w:style w:type="character" w:customStyle="1" w:styleId="Heading4Char">
    <w:name w:val="Heading 4 Char"/>
    <w:basedOn w:val="DefaultParagraphFont"/>
    <w:link w:val="Heading4"/>
    <w:uiPriority w:val="99"/>
    <w:locked/>
    <w:rsid w:val="00DE565E"/>
    <w:rPr>
      <w:rFonts w:ascii="Cambria" w:hAnsi="Cambria" w:cs="Cambria"/>
      <w:b/>
      <w:bCs/>
      <w:i/>
      <w:iCs/>
      <w:color w:val="4F81BD"/>
      <w:sz w:val="20"/>
      <w:szCs w:val="20"/>
      <w:lang w:eastAsia="ru-RU"/>
    </w:rPr>
  </w:style>
  <w:style w:type="paragraph" w:styleId="NormalWeb">
    <w:name w:val="Normal (Web)"/>
    <w:basedOn w:val="Normal"/>
    <w:uiPriority w:val="99"/>
    <w:rsid w:val="000D5E50"/>
    <w:pPr>
      <w:widowControl/>
      <w:autoSpaceDE/>
      <w:autoSpaceDN/>
      <w:adjustRightInd/>
      <w:spacing w:before="100" w:beforeAutospacing="1" w:after="100" w:afterAutospacing="1"/>
    </w:pPr>
    <w:rPr>
      <w:sz w:val="24"/>
      <w:szCs w:val="24"/>
    </w:rPr>
  </w:style>
  <w:style w:type="character" w:styleId="Strong">
    <w:name w:val="Strong"/>
    <w:basedOn w:val="DefaultParagraphFont"/>
    <w:uiPriority w:val="99"/>
    <w:qFormat/>
    <w:rsid w:val="000D5E50"/>
    <w:rPr>
      <w:b/>
      <w:bCs/>
    </w:rPr>
  </w:style>
  <w:style w:type="paragraph" w:styleId="Header">
    <w:name w:val="header"/>
    <w:basedOn w:val="Normal"/>
    <w:link w:val="HeaderChar"/>
    <w:uiPriority w:val="99"/>
    <w:rsid w:val="000D5E50"/>
    <w:pPr>
      <w:tabs>
        <w:tab w:val="center" w:pos="4677"/>
        <w:tab w:val="right" w:pos="9355"/>
      </w:tabs>
    </w:pPr>
  </w:style>
  <w:style w:type="character" w:customStyle="1" w:styleId="HeaderChar">
    <w:name w:val="Header Char"/>
    <w:basedOn w:val="DefaultParagraphFont"/>
    <w:link w:val="Header"/>
    <w:uiPriority w:val="99"/>
    <w:locked/>
    <w:rsid w:val="000D5E50"/>
    <w:rPr>
      <w:rFonts w:ascii="Times New Roman" w:hAnsi="Times New Roman" w:cs="Times New Roman"/>
      <w:sz w:val="20"/>
      <w:szCs w:val="20"/>
      <w:lang w:eastAsia="ru-RU"/>
    </w:rPr>
  </w:style>
  <w:style w:type="paragraph" w:styleId="Footer">
    <w:name w:val="footer"/>
    <w:basedOn w:val="Normal"/>
    <w:link w:val="FooterChar"/>
    <w:uiPriority w:val="99"/>
    <w:rsid w:val="000D5E50"/>
    <w:pPr>
      <w:tabs>
        <w:tab w:val="center" w:pos="4677"/>
        <w:tab w:val="right" w:pos="9355"/>
      </w:tabs>
    </w:pPr>
  </w:style>
  <w:style w:type="character" w:customStyle="1" w:styleId="FooterChar">
    <w:name w:val="Footer Char"/>
    <w:basedOn w:val="DefaultParagraphFont"/>
    <w:link w:val="Footer"/>
    <w:uiPriority w:val="99"/>
    <w:locked/>
    <w:rsid w:val="000D5E50"/>
    <w:rPr>
      <w:rFonts w:ascii="Times New Roman" w:hAnsi="Times New Roman" w:cs="Times New Roman"/>
      <w:sz w:val="20"/>
      <w:szCs w:val="20"/>
      <w:lang w:eastAsia="ru-RU"/>
    </w:rPr>
  </w:style>
  <w:style w:type="character" w:styleId="PageNumber">
    <w:name w:val="page number"/>
    <w:basedOn w:val="DefaultParagraphFont"/>
    <w:uiPriority w:val="99"/>
    <w:rsid w:val="000D5E50"/>
  </w:style>
  <w:style w:type="paragraph" w:customStyle="1" w:styleId="Style5">
    <w:name w:val="Style5"/>
    <w:basedOn w:val="Normal"/>
    <w:uiPriority w:val="99"/>
    <w:rsid w:val="000D5E50"/>
    <w:pPr>
      <w:jc w:val="center"/>
    </w:pPr>
    <w:rPr>
      <w:sz w:val="24"/>
      <w:szCs w:val="24"/>
    </w:rPr>
  </w:style>
  <w:style w:type="paragraph" w:customStyle="1" w:styleId="Style18">
    <w:name w:val="Style18"/>
    <w:basedOn w:val="Normal"/>
    <w:uiPriority w:val="99"/>
    <w:rsid w:val="000D5E50"/>
    <w:pPr>
      <w:jc w:val="center"/>
    </w:pPr>
    <w:rPr>
      <w:sz w:val="24"/>
      <w:szCs w:val="24"/>
    </w:rPr>
  </w:style>
  <w:style w:type="paragraph" w:customStyle="1" w:styleId="Style31">
    <w:name w:val="Style31"/>
    <w:basedOn w:val="Normal"/>
    <w:uiPriority w:val="99"/>
    <w:rsid w:val="000D5E50"/>
    <w:pPr>
      <w:spacing w:line="266" w:lineRule="exact"/>
      <w:ind w:hanging="614"/>
      <w:jc w:val="both"/>
    </w:pPr>
    <w:rPr>
      <w:sz w:val="24"/>
      <w:szCs w:val="24"/>
    </w:rPr>
  </w:style>
  <w:style w:type="character" w:customStyle="1" w:styleId="FontStyle81">
    <w:name w:val="Font Style81"/>
    <w:basedOn w:val="DefaultParagraphFont"/>
    <w:uiPriority w:val="99"/>
    <w:rsid w:val="000D5E50"/>
    <w:rPr>
      <w:rFonts w:ascii="Times New Roman" w:hAnsi="Times New Roman" w:cs="Times New Roman"/>
      <w:sz w:val="22"/>
      <w:szCs w:val="22"/>
    </w:rPr>
  </w:style>
  <w:style w:type="character" w:customStyle="1" w:styleId="FontStyle87">
    <w:name w:val="Font Style87"/>
    <w:basedOn w:val="DefaultParagraphFont"/>
    <w:uiPriority w:val="99"/>
    <w:rsid w:val="000D5E50"/>
    <w:rPr>
      <w:rFonts w:ascii="Times New Roman" w:hAnsi="Times New Roman" w:cs="Times New Roman"/>
      <w:b/>
      <w:bCs/>
      <w:sz w:val="24"/>
      <w:szCs w:val="24"/>
    </w:rPr>
  </w:style>
  <w:style w:type="character" w:customStyle="1" w:styleId="FontStyle100">
    <w:name w:val="Font Style100"/>
    <w:basedOn w:val="DefaultParagraphFont"/>
    <w:uiPriority w:val="99"/>
    <w:rsid w:val="000D5E50"/>
    <w:rPr>
      <w:rFonts w:ascii="Times New Roman" w:hAnsi="Times New Roman" w:cs="Times New Roman"/>
      <w:b/>
      <w:bCs/>
      <w:sz w:val="22"/>
      <w:szCs w:val="22"/>
    </w:rPr>
  </w:style>
  <w:style w:type="paragraph" w:customStyle="1" w:styleId="Style28">
    <w:name w:val="Style28"/>
    <w:basedOn w:val="Normal"/>
    <w:uiPriority w:val="99"/>
    <w:rsid w:val="000D5E50"/>
    <w:pPr>
      <w:spacing w:line="262" w:lineRule="exact"/>
    </w:pPr>
    <w:rPr>
      <w:sz w:val="24"/>
      <w:szCs w:val="24"/>
    </w:rPr>
  </w:style>
  <w:style w:type="paragraph" w:customStyle="1" w:styleId="Style49">
    <w:name w:val="Style49"/>
    <w:basedOn w:val="Normal"/>
    <w:uiPriority w:val="99"/>
    <w:rsid w:val="000D5E50"/>
    <w:pPr>
      <w:spacing w:line="269" w:lineRule="exact"/>
      <w:ind w:hanging="634"/>
    </w:pPr>
    <w:rPr>
      <w:sz w:val="24"/>
      <w:szCs w:val="24"/>
    </w:rPr>
  </w:style>
  <w:style w:type="paragraph" w:customStyle="1" w:styleId="Style72">
    <w:name w:val="Style72"/>
    <w:basedOn w:val="Normal"/>
    <w:uiPriority w:val="99"/>
    <w:rsid w:val="000D5E50"/>
    <w:pPr>
      <w:spacing w:line="269" w:lineRule="exact"/>
      <w:jc w:val="both"/>
    </w:pPr>
    <w:rPr>
      <w:sz w:val="24"/>
      <w:szCs w:val="24"/>
    </w:rPr>
  </w:style>
  <w:style w:type="paragraph" w:customStyle="1" w:styleId="Style22">
    <w:name w:val="Style22"/>
    <w:basedOn w:val="Normal"/>
    <w:uiPriority w:val="99"/>
    <w:rsid w:val="000D5E50"/>
    <w:pPr>
      <w:spacing w:line="278" w:lineRule="exact"/>
    </w:pPr>
    <w:rPr>
      <w:sz w:val="24"/>
      <w:szCs w:val="24"/>
    </w:rPr>
  </w:style>
  <w:style w:type="paragraph" w:customStyle="1" w:styleId="Style62">
    <w:name w:val="Style62"/>
    <w:basedOn w:val="Normal"/>
    <w:uiPriority w:val="99"/>
    <w:rsid w:val="000D5E50"/>
    <w:pPr>
      <w:spacing w:line="269" w:lineRule="exact"/>
      <w:ind w:firstLine="326"/>
    </w:pPr>
    <w:rPr>
      <w:sz w:val="24"/>
      <w:szCs w:val="24"/>
    </w:rPr>
  </w:style>
  <w:style w:type="paragraph" w:customStyle="1" w:styleId="Style66">
    <w:name w:val="Style66"/>
    <w:basedOn w:val="Normal"/>
    <w:uiPriority w:val="99"/>
    <w:rsid w:val="000D5E50"/>
    <w:pPr>
      <w:spacing w:line="269" w:lineRule="exact"/>
      <w:ind w:hanging="211"/>
    </w:pPr>
    <w:rPr>
      <w:sz w:val="24"/>
      <w:szCs w:val="24"/>
    </w:rPr>
  </w:style>
  <w:style w:type="paragraph" w:customStyle="1" w:styleId="Style10">
    <w:name w:val="Style10"/>
    <w:basedOn w:val="Normal"/>
    <w:uiPriority w:val="99"/>
    <w:rsid w:val="000D5E50"/>
    <w:pPr>
      <w:jc w:val="right"/>
    </w:pPr>
    <w:rPr>
      <w:sz w:val="24"/>
      <w:szCs w:val="24"/>
    </w:rPr>
  </w:style>
  <w:style w:type="paragraph" w:customStyle="1" w:styleId="Style19">
    <w:name w:val="Style19"/>
    <w:basedOn w:val="Normal"/>
    <w:uiPriority w:val="99"/>
    <w:rsid w:val="000D5E50"/>
    <w:pPr>
      <w:spacing w:line="278" w:lineRule="exact"/>
      <w:jc w:val="both"/>
    </w:pPr>
    <w:rPr>
      <w:sz w:val="24"/>
      <w:szCs w:val="24"/>
    </w:rPr>
  </w:style>
  <w:style w:type="paragraph" w:customStyle="1" w:styleId="Style21">
    <w:name w:val="Style21"/>
    <w:basedOn w:val="Normal"/>
    <w:uiPriority w:val="99"/>
    <w:rsid w:val="000D5E50"/>
    <w:pPr>
      <w:spacing w:line="259" w:lineRule="exact"/>
      <w:ind w:firstLine="336"/>
      <w:jc w:val="both"/>
    </w:pPr>
    <w:rPr>
      <w:sz w:val="24"/>
      <w:szCs w:val="24"/>
    </w:rPr>
  </w:style>
  <w:style w:type="paragraph" w:customStyle="1" w:styleId="Style48">
    <w:name w:val="Style48"/>
    <w:basedOn w:val="Normal"/>
    <w:uiPriority w:val="99"/>
    <w:rsid w:val="000D5E50"/>
    <w:pPr>
      <w:spacing w:line="278" w:lineRule="exact"/>
      <w:ind w:hanging="422"/>
    </w:pPr>
    <w:rPr>
      <w:sz w:val="24"/>
      <w:szCs w:val="24"/>
    </w:rPr>
  </w:style>
  <w:style w:type="paragraph" w:customStyle="1" w:styleId="Style4">
    <w:name w:val="Style4"/>
    <w:basedOn w:val="Normal"/>
    <w:uiPriority w:val="99"/>
    <w:rsid w:val="000D5E50"/>
    <w:rPr>
      <w:sz w:val="24"/>
      <w:szCs w:val="24"/>
    </w:rPr>
  </w:style>
  <w:style w:type="paragraph" w:customStyle="1" w:styleId="Style6">
    <w:name w:val="Style6"/>
    <w:basedOn w:val="Normal"/>
    <w:uiPriority w:val="99"/>
    <w:rsid w:val="000D5E50"/>
    <w:pPr>
      <w:spacing w:line="324" w:lineRule="exact"/>
      <w:ind w:firstLine="353"/>
      <w:jc w:val="both"/>
    </w:pPr>
    <w:rPr>
      <w:sz w:val="24"/>
      <w:szCs w:val="24"/>
    </w:rPr>
  </w:style>
  <w:style w:type="character" w:customStyle="1" w:styleId="FontStyle12">
    <w:name w:val="Font Style12"/>
    <w:basedOn w:val="DefaultParagraphFont"/>
    <w:uiPriority w:val="99"/>
    <w:rsid w:val="000D5E50"/>
    <w:rPr>
      <w:rFonts w:ascii="Times New Roman" w:hAnsi="Times New Roman" w:cs="Times New Roman"/>
      <w:b/>
      <w:bCs/>
      <w:sz w:val="26"/>
      <w:szCs w:val="26"/>
    </w:rPr>
  </w:style>
  <w:style w:type="character" w:customStyle="1" w:styleId="FontStyle13">
    <w:name w:val="Font Style13"/>
    <w:basedOn w:val="DefaultParagraphFont"/>
    <w:uiPriority w:val="99"/>
    <w:rsid w:val="000D5E50"/>
    <w:rPr>
      <w:rFonts w:ascii="Times New Roman" w:hAnsi="Times New Roman" w:cs="Times New Roman"/>
      <w:sz w:val="26"/>
      <w:szCs w:val="26"/>
    </w:rPr>
  </w:style>
  <w:style w:type="paragraph" w:customStyle="1" w:styleId="Style2">
    <w:name w:val="Style2"/>
    <w:basedOn w:val="Normal"/>
    <w:uiPriority w:val="99"/>
    <w:rsid w:val="000D5E50"/>
    <w:pPr>
      <w:spacing w:line="327" w:lineRule="exact"/>
      <w:ind w:hanging="206"/>
    </w:pPr>
    <w:rPr>
      <w:sz w:val="24"/>
      <w:szCs w:val="24"/>
    </w:rPr>
  </w:style>
  <w:style w:type="paragraph" w:customStyle="1" w:styleId="Style1">
    <w:name w:val="Style1"/>
    <w:basedOn w:val="Normal"/>
    <w:uiPriority w:val="99"/>
    <w:rsid w:val="000D5E50"/>
    <w:pPr>
      <w:spacing w:line="334" w:lineRule="exact"/>
      <w:jc w:val="both"/>
    </w:pPr>
    <w:rPr>
      <w:sz w:val="24"/>
      <w:szCs w:val="24"/>
    </w:rPr>
  </w:style>
  <w:style w:type="character" w:customStyle="1" w:styleId="FontStyle11">
    <w:name w:val="Font Style11"/>
    <w:basedOn w:val="DefaultParagraphFont"/>
    <w:uiPriority w:val="99"/>
    <w:rsid w:val="000D5E50"/>
    <w:rPr>
      <w:rFonts w:ascii="Times New Roman" w:hAnsi="Times New Roman" w:cs="Times New Roman"/>
      <w:b/>
      <w:bCs/>
      <w:i/>
      <w:iCs/>
      <w:sz w:val="26"/>
      <w:szCs w:val="26"/>
    </w:rPr>
  </w:style>
  <w:style w:type="paragraph" w:customStyle="1" w:styleId="Style3">
    <w:name w:val="Style3"/>
    <w:basedOn w:val="Normal"/>
    <w:uiPriority w:val="99"/>
    <w:rsid w:val="000D5E50"/>
    <w:pPr>
      <w:spacing w:line="324" w:lineRule="exact"/>
      <w:jc w:val="center"/>
    </w:pPr>
    <w:rPr>
      <w:sz w:val="24"/>
      <w:szCs w:val="24"/>
    </w:rPr>
  </w:style>
  <w:style w:type="character" w:customStyle="1" w:styleId="FontStyle14">
    <w:name w:val="Font Style14"/>
    <w:basedOn w:val="DefaultParagraphFont"/>
    <w:uiPriority w:val="99"/>
    <w:rsid w:val="000D5E50"/>
    <w:rPr>
      <w:rFonts w:ascii="Times New Roman" w:hAnsi="Times New Roman" w:cs="Times New Roman"/>
      <w:spacing w:val="20"/>
      <w:sz w:val="24"/>
      <w:szCs w:val="24"/>
    </w:rPr>
  </w:style>
  <w:style w:type="paragraph" w:customStyle="1" w:styleId="Style32">
    <w:name w:val="Style32"/>
    <w:basedOn w:val="Normal"/>
    <w:uiPriority w:val="99"/>
    <w:rsid w:val="000D5E50"/>
    <w:pPr>
      <w:spacing w:line="269" w:lineRule="exact"/>
      <w:ind w:firstLine="778"/>
      <w:jc w:val="both"/>
    </w:pPr>
    <w:rPr>
      <w:sz w:val="24"/>
      <w:szCs w:val="24"/>
    </w:rPr>
  </w:style>
  <w:style w:type="paragraph" w:customStyle="1" w:styleId="Style16">
    <w:name w:val="Style16"/>
    <w:basedOn w:val="Normal"/>
    <w:uiPriority w:val="99"/>
    <w:rsid w:val="000D5E50"/>
    <w:pPr>
      <w:spacing w:line="307" w:lineRule="exact"/>
    </w:pPr>
    <w:rPr>
      <w:sz w:val="24"/>
      <w:szCs w:val="24"/>
    </w:rPr>
  </w:style>
  <w:style w:type="paragraph" w:customStyle="1" w:styleId="Style70">
    <w:name w:val="Style70"/>
    <w:basedOn w:val="Normal"/>
    <w:uiPriority w:val="99"/>
    <w:rsid w:val="000D5E50"/>
    <w:pPr>
      <w:spacing w:line="326" w:lineRule="exact"/>
    </w:pPr>
    <w:rPr>
      <w:sz w:val="24"/>
      <w:szCs w:val="24"/>
    </w:rPr>
  </w:style>
  <w:style w:type="paragraph" w:customStyle="1" w:styleId="Style73">
    <w:name w:val="Style73"/>
    <w:basedOn w:val="Normal"/>
    <w:uiPriority w:val="99"/>
    <w:rsid w:val="000D5E50"/>
    <w:pPr>
      <w:spacing w:line="230" w:lineRule="exact"/>
    </w:pPr>
    <w:rPr>
      <w:sz w:val="24"/>
      <w:szCs w:val="24"/>
    </w:rPr>
  </w:style>
  <w:style w:type="character" w:customStyle="1" w:styleId="FontStyle120">
    <w:name w:val="Font Style120"/>
    <w:basedOn w:val="DefaultParagraphFont"/>
    <w:uiPriority w:val="99"/>
    <w:rsid w:val="000D5E50"/>
    <w:rPr>
      <w:rFonts w:ascii="Times New Roman" w:hAnsi="Times New Roman" w:cs="Times New Roman"/>
      <w:sz w:val="20"/>
      <w:szCs w:val="20"/>
    </w:rPr>
  </w:style>
  <w:style w:type="character" w:customStyle="1" w:styleId="FontStyle121">
    <w:name w:val="Font Style121"/>
    <w:basedOn w:val="DefaultParagraphFont"/>
    <w:uiPriority w:val="99"/>
    <w:rsid w:val="000D5E50"/>
    <w:rPr>
      <w:rFonts w:ascii="Times New Roman" w:hAnsi="Times New Roman" w:cs="Times New Roman"/>
      <w:i/>
      <w:iCs/>
      <w:spacing w:val="-30"/>
      <w:sz w:val="32"/>
      <w:szCs w:val="32"/>
    </w:rPr>
  </w:style>
  <w:style w:type="paragraph" w:customStyle="1" w:styleId="Style11">
    <w:name w:val="Style11"/>
    <w:basedOn w:val="Normal"/>
    <w:uiPriority w:val="99"/>
    <w:rsid w:val="000D5E50"/>
    <w:pPr>
      <w:spacing w:line="269" w:lineRule="exact"/>
      <w:ind w:firstLine="1392"/>
    </w:pPr>
    <w:rPr>
      <w:sz w:val="24"/>
      <w:szCs w:val="24"/>
    </w:rPr>
  </w:style>
  <w:style w:type="character" w:customStyle="1" w:styleId="FontStyle88">
    <w:name w:val="Font Style88"/>
    <w:basedOn w:val="DefaultParagraphFont"/>
    <w:uiPriority w:val="99"/>
    <w:rsid w:val="000D5E50"/>
    <w:rPr>
      <w:rFonts w:ascii="Times New Roman" w:hAnsi="Times New Roman" w:cs="Times New Roman"/>
      <w:i/>
      <w:iCs/>
      <w:sz w:val="22"/>
      <w:szCs w:val="22"/>
    </w:rPr>
  </w:style>
  <w:style w:type="paragraph" w:customStyle="1" w:styleId="Style13">
    <w:name w:val="Style13"/>
    <w:basedOn w:val="Normal"/>
    <w:uiPriority w:val="99"/>
    <w:rsid w:val="000D5E50"/>
    <w:rPr>
      <w:sz w:val="24"/>
      <w:szCs w:val="24"/>
    </w:rPr>
  </w:style>
  <w:style w:type="paragraph" w:customStyle="1" w:styleId="Style14">
    <w:name w:val="Style14"/>
    <w:basedOn w:val="Normal"/>
    <w:uiPriority w:val="99"/>
    <w:rsid w:val="000D5E50"/>
    <w:pPr>
      <w:spacing w:line="274" w:lineRule="exact"/>
      <w:jc w:val="center"/>
    </w:pPr>
    <w:rPr>
      <w:sz w:val="24"/>
      <w:szCs w:val="24"/>
    </w:rPr>
  </w:style>
  <w:style w:type="character" w:customStyle="1" w:styleId="FontStyle80">
    <w:name w:val="Font Style80"/>
    <w:basedOn w:val="DefaultParagraphFont"/>
    <w:uiPriority w:val="99"/>
    <w:rsid w:val="000D5E50"/>
    <w:rPr>
      <w:rFonts w:ascii="Times New Roman" w:hAnsi="Times New Roman" w:cs="Times New Roman"/>
      <w:i/>
      <w:iCs/>
      <w:sz w:val="24"/>
      <w:szCs w:val="24"/>
    </w:rPr>
  </w:style>
  <w:style w:type="character" w:customStyle="1" w:styleId="FontStyle91">
    <w:name w:val="Font Style91"/>
    <w:basedOn w:val="DefaultParagraphFont"/>
    <w:uiPriority w:val="99"/>
    <w:rsid w:val="000D5E50"/>
    <w:rPr>
      <w:rFonts w:ascii="Times New Roman" w:hAnsi="Times New Roman" w:cs="Times New Roman"/>
      <w:b/>
      <w:bCs/>
      <w:i/>
      <w:iCs/>
      <w:sz w:val="22"/>
      <w:szCs w:val="22"/>
    </w:rPr>
  </w:style>
  <w:style w:type="paragraph" w:customStyle="1" w:styleId="Style25">
    <w:name w:val="Style25"/>
    <w:basedOn w:val="Normal"/>
    <w:uiPriority w:val="99"/>
    <w:rsid w:val="000D5E50"/>
    <w:pPr>
      <w:spacing w:line="278" w:lineRule="exact"/>
      <w:ind w:firstLine="710"/>
    </w:pPr>
    <w:rPr>
      <w:sz w:val="24"/>
      <w:szCs w:val="24"/>
    </w:rPr>
  </w:style>
  <w:style w:type="paragraph" w:customStyle="1" w:styleId="Style15">
    <w:name w:val="Style15"/>
    <w:basedOn w:val="Normal"/>
    <w:uiPriority w:val="99"/>
    <w:rsid w:val="000D5E50"/>
    <w:rPr>
      <w:sz w:val="24"/>
      <w:szCs w:val="24"/>
    </w:rPr>
  </w:style>
  <w:style w:type="paragraph" w:customStyle="1" w:styleId="Style36">
    <w:name w:val="Style36"/>
    <w:basedOn w:val="Normal"/>
    <w:uiPriority w:val="99"/>
    <w:rsid w:val="000D5E50"/>
    <w:rPr>
      <w:sz w:val="24"/>
      <w:szCs w:val="24"/>
    </w:rPr>
  </w:style>
  <w:style w:type="paragraph" w:customStyle="1" w:styleId="Style38">
    <w:name w:val="Style38"/>
    <w:basedOn w:val="Normal"/>
    <w:uiPriority w:val="99"/>
    <w:rsid w:val="000D5E50"/>
    <w:pPr>
      <w:spacing w:line="278" w:lineRule="exact"/>
    </w:pPr>
    <w:rPr>
      <w:sz w:val="24"/>
      <w:szCs w:val="24"/>
    </w:rPr>
  </w:style>
  <w:style w:type="paragraph" w:customStyle="1" w:styleId="Style39">
    <w:name w:val="Style39"/>
    <w:basedOn w:val="Normal"/>
    <w:uiPriority w:val="99"/>
    <w:rsid w:val="000D5E50"/>
    <w:pPr>
      <w:spacing w:line="278" w:lineRule="exact"/>
      <w:jc w:val="both"/>
    </w:pPr>
    <w:rPr>
      <w:sz w:val="24"/>
      <w:szCs w:val="24"/>
    </w:rPr>
  </w:style>
  <w:style w:type="paragraph" w:customStyle="1" w:styleId="Style40">
    <w:name w:val="Style40"/>
    <w:basedOn w:val="Normal"/>
    <w:uiPriority w:val="99"/>
    <w:rsid w:val="000D5E50"/>
    <w:pPr>
      <w:spacing w:line="278" w:lineRule="exact"/>
      <w:ind w:firstLine="202"/>
    </w:pPr>
    <w:rPr>
      <w:sz w:val="24"/>
      <w:szCs w:val="24"/>
    </w:rPr>
  </w:style>
  <w:style w:type="character" w:customStyle="1" w:styleId="FontStyle92">
    <w:name w:val="Font Style92"/>
    <w:basedOn w:val="DefaultParagraphFont"/>
    <w:uiPriority w:val="99"/>
    <w:rsid w:val="000D5E50"/>
    <w:rPr>
      <w:rFonts w:ascii="Times New Roman" w:hAnsi="Times New Roman" w:cs="Times New Roman"/>
      <w:sz w:val="24"/>
      <w:szCs w:val="24"/>
    </w:rPr>
  </w:style>
  <w:style w:type="paragraph" w:customStyle="1" w:styleId="Style58">
    <w:name w:val="Style58"/>
    <w:basedOn w:val="Normal"/>
    <w:uiPriority w:val="99"/>
    <w:rsid w:val="000D5E50"/>
    <w:rPr>
      <w:sz w:val="24"/>
      <w:szCs w:val="24"/>
    </w:rPr>
  </w:style>
  <w:style w:type="character" w:customStyle="1" w:styleId="FontStyle97">
    <w:name w:val="Font Style97"/>
    <w:basedOn w:val="DefaultParagraphFont"/>
    <w:uiPriority w:val="99"/>
    <w:rsid w:val="000D5E50"/>
    <w:rPr>
      <w:rFonts w:ascii="Times New Roman" w:hAnsi="Times New Roman" w:cs="Times New Roman"/>
      <w:b/>
      <w:bCs/>
      <w:sz w:val="8"/>
      <w:szCs w:val="8"/>
    </w:rPr>
  </w:style>
  <w:style w:type="paragraph" w:customStyle="1" w:styleId="Style63">
    <w:name w:val="Style63"/>
    <w:basedOn w:val="Normal"/>
    <w:uiPriority w:val="99"/>
    <w:rsid w:val="000D5E50"/>
    <w:rPr>
      <w:sz w:val="24"/>
      <w:szCs w:val="24"/>
    </w:rPr>
  </w:style>
  <w:style w:type="paragraph" w:customStyle="1" w:styleId="Style67">
    <w:name w:val="Style67"/>
    <w:basedOn w:val="Normal"/>
    <w:uiPriority w:val="99"/>
    <w:rsid w:val="000D5E50"/>
    <w:pPr>
      <w:spacing w:line="278" w:lineRule="exact"/>
      <w:ind w:hanging="298"/>
    </w:pPr>
    <w:rPr>
      <w:sz w:val="24"/>
      <w:szCs w:val="24"/>
    </w:rPr>
  </w:style>
  <w:style w:type="character" w:customStyle="1" w:styleId="FontStyle115">
    <w:name w:val="Font Style115"/>
    <w:basedOn w:val="DefaultParagraphFont"/>
    <w:uiPriority w:val="99"/>
    <w:rsid w:val="000D5E50"/>
    <w:rPr>
      <w:rFonts w:ascii="Times New Roman" w:hAnsi="Times New Roman" w:cs="Times New Roman"/>
      <w:b/>
      <w:bCs/>
      <w:sz w:val="30"/>
      <w:szCs w:val="30"/>
    </w:rPr>
  </w:style>
  <w:style w:type="paragraph" w:customStyle="1" w:styleId="Style68">
    <w:name w:val="Style68"/>
    <w:basedOn w:val="Normal"/>
    <w:uiPriority w:val="99"/>
    <w:rsid w:val="000D5E50"/>
    <w:pPr>
      <w:spacing w:line="274" w:lineRule="exact"/>
      <w:ind w:hanging="86"/>
    </w:pPr>
    <w:rPr>
      <w:sz w:val="24"/>
      <w:szCs w:val="24"/>
    </w:rPr>
  </w:style>
  <w:style w:type="table" w:styleId="TableGrid">
    <w:name w:val="Table Grid"/>
    <w:basedOn w:val="TableNormal"/>
    <w:uiPriority w:val="99"/>
    <w:rsid w:val="000D5E50"/>
    <w:pPr>
      <w:widowControl w:val="0"/>
      <w:autoSpaceDE w:val="0"/>
      <w:autoSpaceDN w:val="0"/>
      <w:adjustRightInd w:val="0"/>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rsid w:val="000D5E50"/>
    <w:pPr>
      <w:autoSpaceDE/>
      <w:autoSpaceDN/>
      <w:adjustRightInd/>
      <w:ind w:left="118"/>
    </w:pPr>
    <w:rPr>
      <w:sz w:val="24"/>
      <w:szCs w:val="24"/>
      <w:lang w:val="en-US" w:eastAsia="en-US"/>
    </w:rPr>
  </w:style>
  <w:style w:type="character" w:customStyle="1" w:styleId="BodyTextChar">
    <w:name w:val="Body Text Char"/>
    <w:basedOn w:val="DefaultParagraphFont"/>
    <w:link w:val="BodyText"/>
    <w:uiPriority w:val="99"/>
    <w:locked/>
    <w:rsid w:val="000D5E50"/>
    <w:rPr>
      <w:rFonts w:ascii="Times New Roman" w:hAnsi="Times New Roman" w:cs="Times New Roman"/>
      <w:sz w:val="24"/>
      <w:szCs w:val="24"/>
      <w:lang w:val="en-US"/>
    </w:rPr>
  </w:style>
  <w:style w:type="paragraph" w:customStyle="1" w:styleId="21">
    <w:name w:val="Основной текст с отступом 21"/>
    <w:basedOn w:val="Normal"/>
    <w:uiPriority w:val="99"/>
    <w:rsid w:val="000D5E50"/>
    <w:pPr>
      <w:widowControl/>
      <w:suppressAutoHyphens/>
      <w:autoSpaceDE/>
      <w:autoSpaceDN/>
      <w:adjustRightInd/>
      <w:ind w:firstLine="709"/>
      <w:jc w:val="both"/>
    </w:pPr>
    <w:rPr>
      <w:sz w:val="28"/>
      <w:szCs w:val="28"/>
      <w:lang w:eastAsia="ar-SA"/>
    </w:rPr>
  </w:style>
  <w:style w:type="paragraph" w:customStyle="1" w:styleId="s1">
    <w:name w:val="s_1"/>
    <w:basedOn w:val="Normal"/>
    <w:uiPriority w:val="99"/>
    <w:rsid w:val="000D5E50"/>
    <w:pPr>
      <w:widowControl/>
      <w:autoSpaceDE/>
      <w:autoSpaceDN/>
      <w:adjustRightInd/>
      <w:spacing w:before="100" w:beforeAutospacing="1" w:after="100" w:afterAutospacing="1"/>
    </w:pPr>
    <w:rPr>
      <w:sz w:val="24"/>
      <w:szCs w:val="24"/>
    </w:rPr>
  </w:style>
  <w:style w:type="character" w:customStyle="1" w:styleId="apple-converted-space">
    <w:name w:val="apple-converted-space"/>
    <w:basedOn w:val="DefaultParagraphFont"/>
    <w:uiPriority w:val="99"/>
    <w:rsid w:val="000D5E50"/>
  </w:style>
  <w:style w:type="character" w:styleId="Hyperlink">
    <w:name w:val="Hyperlink"/>
    <w:basedOn w:val="DefaultParagraphFont"/>
    <w:uiPriority w:val="99"/>
    <w:rsid w:val="000D5E50"/>
    <w:rPr>
      <w:color w:val="0000FF"/>
      <w:u w:val="single"/>
    </w:rPr>
  </w:style>
  <w:style w:type="paragraph" w:customStyle="1" w:styleId="-">
    <w:name w:val="КД-Основной"/>
    <w:basedOn w:val="ListParagraph"/>
    <w:link w:val="-1"/>
    <w:uiPriority w:val="99"/>
    <w:rsid w:val="000D5E50"/>
    <w:pPr>
      <w:widowControl/>
      <w:numPr>
        <w:ilvl w:val="2"/>
        <w:numId w:val="1"/>
      </w:numPr>
      <w:autoSpaceDE/>
      <w:autoSpaceDN/>
      <w:adjustRightInd/>
      <w:spacing w:after="120"/>
      <w:jc w:val="both"/>
    </w:pPr>
    <w:rPr>
      <w:sz w:val="24"/>
      <w:szCs w:val="24"/>
    </w:rPr>
  </w:style>
  <w:style w:type="character" w:customStyle="1" w:styleId="-1">
    <w:name w:val="КД-Основной Знак"/>
    <w:basedOn w:val="DefaultParagraphFont"/>
    <w:link w:val="-"/>
    <w:uiPriority w:val="99"/>
    <w:locked/>
    <w:rsid w:val="000D5E50"/>
    <w:rPr>
      <w:rFonts w:ascii="Times New Roman" w:hAnsi="Times New Roman" w:cs="Times New Roman"/>
      <w:sz w:val="20"/>
      <w:szCs w:val="20"/>
      <w:lang w:eastAsia="ru-RU"/>
    </w:rPr>
  </w:style>
  <w:style w:type="paragraph" w:customStyle="1" w:styleId="-0">
    <w:name w:val="КД-список"/>
    <w:basedOn w:val="-"/>
    <w:link w:val="-2"/>
    <w:uiPriority w:val="99"/>
    <w:rsid w:val="000D5E50"/>
    <w:pPr>
      <w:numPr>
        <w:ilvl w:val="3"/>
      </w:numPr>
      <w:tabs>
        <w:tab w:val="clear" w:pos="2520"/>
        <w:tab w:val="left" w:pos="284"/>
      </w:tabs>
      <w:ind w:left="851" w:hanging="284"/>
    </w:pPr>
  </w:style>
  <w:style w:type="character" w:customStyle="1" w:styleId="-2">
    <w:name w:val="КД-список Знак"/>
    <w:basedOn w:val="-1"/>
    <w:link w:val="-0"/>
    <w:uiPriority w:val="99"/>
    <w:locked/>
    <w:rsid w:val="000D5E50"/>
  </w:style>
  <w:style w:type="paragraph" w:customStyle="1" w:styleId="ConsPlusCell">
    <w:name w:val="ConsPlusCell"/>
    <w:uiPriority w:val="99"/>
    <w:rsid w:val="000D5E50"/>
    <w:pPr>
      <w:widowControl w:val="0"/>
      <w:autoSpaceDE w:val="0"/>
      <w:autoSpaceDN w:val="0"/>
      <w:adjustRightInd w:val="0"/>
    </w:pPr>
    <w:rPr>
      <w:rFonts w:ascii="Arial" w:eastAsia="Times New Roman" w:hAnsi="Arial" w:cs="Arial"/>
      <w:sz w:val="20"/>
      <w:szCs w:val="20"/>
    </w:rPr>
  </w:style>
  <w:style w:type="paragraph" w:styleId="ListParagraph">
    <w:name w:val="List Paragraph"/>
    <w:basedOn w:val="Normal"/>
    <w:uiPriority w:val="99"/>
    <w:qFormat/>
    <w:rsid w:val="000D5E50"/>
    <w:pPr>
      <w:ind w:left="708"/>
    </w:pPr>
  </w:style>
  <w:style w:type="paragraph" w:customStyle="1" w:styleId="headertext">
    <w:name w:val="headertext"/>
    <w:basedOn w:val="Normal"/>
    <w:uiPriority w:val="99"/>
    <w:rsid w:val="000D5E50"/>
    <w:pPr>
      <w:widowControl/>
      <w:autoSpaceDE/>
      <w:autoSpaceDN/>
      <w:adjustRightInd/>
      <w:spacing w:before="100" w:beforeAutospacing="1" w:after="100" w:afterAutospacing="1"/>
    </w:pPr>
    <w:rPr>
      <w:sz w:val="24"/>
      <w:szCs w:val="24"/>
    </w:rPr>
  </w:style>
  <w:style w:type="character" w:customStyle="1" w:styleId="a">
    <w:name w:val="Гипертекстовая ссылка"/>
    <w:basedOn w:val="DefaultParagraphFont"/>
    <w:uiPriority w:val="99"/>
    <w:rsid w:val="000D5E50"/>
    <w:rPr>
      <w:color w:val="auto"/>
    </w:rPr>
  </w:style>
  <w:style w:type="character" w:styleId="Emphasis">
    <w:name w:val="Emphasis"/>
    <w:basedOn w:val="DefaultParagraphFont"/>
    <w:uiPriority w:val="99"/>
    <w:qFormat/>
    <w:rsid w:val="000D5E50"/>
    <w:rPr>
      <w:i/>
      <w:iCs/>
    </w:rPr>
  </w:style>
  <w:style w:type="paragraph" w:styleId="BodyTextIndent2">
    <w:name w:val="Body Text Indent 2"/>
    <w:basedOn w:val="Normal"/>
    <w:link w:val="BodyTextIndent2Char"/>
    <w:uiPriority w:val="99"/>
    <w:semiHidden/>
    <w:rsid w:val="009A65B2"/>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9A65B2"/>
    <w:rPr>
      <w:rFonts w:ascii="Times New Roman" w:hAnsi="Times New Roman" w:cs="Times New Roman"/>
      <w:sz w:val="20"/>
      <w:szCs w:val="20"/>
      <w:lang w:eastAsia="ru-RU"/>
    </w:rPr>
  </w:style>
  <w:style w:type="paragraph" w:styleId="List">
    <w:name w:val="List"/>
    <w:basedOn w:val="Normal"/>
    <w:uiPriority w:val="99"/>
    <w:rsid w:val="009A65B2"/>
    <w:pPr>
      <w:widowControl/>
      <w:autoSpaceDE/>
      <w:autoSpaceDN/>
      <w:adjustRightInd/>
      <w:ind w:left="283" w:hanging="283"/>
    </w:pPr>
    <w:rPr>
      <w:sz w:val="24"/>
      <w:szCs w:val="24"/>
    </w:rPr>
  </w:style>
  <w:style w:type="paragraph" w:styleId="ListContinue">
    <w:name w:val="List Continue"/>
    <w:basedOn w:val="Normal"/>
    <w:uiPriority w:val="99"/>
    <w:rsid w:val="009A65B2"/>
    <w:pPr>
      <w:widowControl/>
      <w:autoSpaceDE/>
      <w:autoSpaceDN/>
      <w:adjustRightInd/>
      <w:spacing w:after="120"/>
      <w:ind w:left="283"/>
    </w:pPr>
    <w:rPr>
      <w:sz w:val="24"/>
      <w:szCs w:val="24"/>
    </w:rPr>
  </w:style>
  <w:style w:type="paragraph" w:customStyle="1" w:styleId="ConsPlusNormal">
    <w:name w:val="ConsPlusNormal"/>
    <w:uiPriority w:val="99"/>
    <w:rsid w:val="00031087"/>
    <w:pPr>
      <w:widowControl w:val="0"/>
      <w:autoSpaceDE w:val="0"/>
      <w:autoSpaceDN w:val="0"/>
      <w:adjustRightInd w:val="0"/>
      <w:ind w:firstLine="720"/>
    </w:pPr>
    <w:rPr>
      <w:rFonts w:ascii="Arial" w:eastAsia="Times New Roman" w:hAnsi="Arial" w:cs="Arial"/>
      <w:sz w:val="20"/>
      <w:szCs w:val="20"/>
    </w:rPr>
  </w:style>
  <w:style w:type="paragraph" w:styleId="BalloonText">
    <w:name w:val="Balloon Text"/>
    <w:basedOn w:val="Normal"/>
    <w:link w:val="BalloonTextChar"/>
    <w:uiPriority w:val="99"/>
    <w:semiHidden/>
    <w:rsid w:val="0070499F"/>
    <w:rPr>
      <w:rFonts w:ascii="Tahoma" w:hAnsi="Tahoma" w:cs="Tahoma"/>
      <w:sz w:val="16"/>
      <w:szCs w:val="16"/>
    </w:rPr>
  </w:style>
  <w:style w:type="character" w:customStyle="1" w:styleId="BalloonTextChar">
    <w:name w:val="Balloon Text Char"/>
    <w:basedOn w:val="DefaultParagraphFont"/>
    <w:link w:val="BalloonText"/>
    <w:uiPriority w:val="99"/>
    <w:locked/>
    <w:rsid w:val="0070499F"/>
    <w:rPr>
      <w:rFonts w:ascii="Tahoma" w:hAnsi="Tahoma" w:cs="Tahoma"/>
      <w:sz w:val="16"/>
      <w:szCs w:val="16"/>
      <w:lang w:eastAsia="ru-RU"/>
    </w:rPr>
  </w:style>
  <w:style w:type="paragraph" w:customStyle="1" w:styleId="Default">
    <w:name w:val="Default"/>
    <w:uiPriority w:val="99"/>
    <w:rsid w:val="00E016A3"/>
    <w:pPr>
      <w:autoSpaceDE w:val="0"/>
      <w:autoSpaceDN w:val="0"/>
      <w:adjustRightInd w:val="0"/>
    </w:pPr>
    <w:rPr>
      <w:rFonts w:ascii="Times New Roman" w:eastAsia="Times New Roman" w:hAnsi="Times New Roman"/>
      <w:color w:val="000000"/>
      <w:sz w:val="24"/>
      <w:szCs w:val="24"/>
    </w:rPr>
  </w:style>
  <w:style w:type="paragraph" w:styleId="NoSpacing">
    <w:name w:val="No Spacing"/>
    <w:link w:val="NoSpacingChar"/>
    <w:uiPriority w:val="99"/>
    <w:qFormat/>
    <w:rsid w:val="00030FCB"/>
    <w:rPr>
      <w:rFonts w:cs="Calibri"/>
      <w:lang w:eastAsia="en-US"/>
    </w:rPr>
  </w:style>
  <w:style w:type="character" w:customStyle="1" w:styleId="blk">
    <w:name w:val="blk"/>
    <w:uiPriority w:val="99"/>
    <w:rsid w:val="00030FCB"/>
  </w:style>
  <w:style w:type="character" w:customStyle="1" w:styleId="NoSpacingChar">
    <w:name w:val="No Spacing Char"/>
    <w:link w:val="NoSpacing"/>
    <w:uiPriority w:val="99"/>
    <w:locked/>
    <w:rsid w:val="00030FCB"/>
    <w:rPr>
      <w:rFonts w:ascii="Calibri" w:eastAsia="Times New Roman" w:hAnsi="Calibri" w:cs="Calibri"/>
      <w:sz w:val="22"/>
      <w:szCs w:val="22"/>
      <w:lang w:val="ru-RU" w:eastAsia="en-US"/>
    </w:rPr>
  </w:style>
  <w:style w:type="paragraph" w:customStyle="1" w:styleId="ConsPlusTitle">
    <w:name w:val="ConsPlusTitle"/>
    <w:uiPriority w:val="99"/>
    <w:rsid w:val="00E144CF"/>
    <w:pPr>
      <w:widowControl w:val="0"/>
      <w:autoSpaceDE w:val="0"/>
      <w:autoSpaceDN w:val="0"/>
      <w:adjustRightInd w:val="0"/>
    </w:pPr>
    <w:rPr>
      <w:rFonts w:ascii="Arial" w:eastAsia="Times New Roman" w:hAnsi="Arial" w:cs="Arial"/>
      <w:b/>
      <w:bCs/>
      <w:sz w:val="20"/>
      <w:szCs w:val="20"/>
    </w:rPr>
  </w:style>
  <w:style w:type="paragraph" w:customStyle="1" w:styleId="ConsPlusNonformat">
    <w:name w:val="ConsPlusNonformat"/>
    <w:link w:val="ConsPlusNonformat0"/>
    <w:uiPriority w:val="99"/>
    <w:rsid w:val="00A6698C"/>
    <w:pPr>
      <w:widowControl w:val="0"/>
      <w:autoSpaceDE w:val="0"/>
      <w:autoSpaceDN w:val="0"/>
      <w:adjustRightInd w:val="0"/>
    </w:pPr>
    <w:rPr>
      <w:rFonts w:ascii="Courier New" w:eastAsia="Times New Roman" w:hAnsi="Courier New" w:cs="Courier New"/>
    </w:rPr>
  </w:style>
  <w:style w:type="paragraph" w:customStyle="1" w:styleId="ConsNormal">
    <w:name w:val="ConsNormal"/>
    <w:uiPriority w:val="99"/>
    <w:rsid w:val="00A6698C"/>
    <w:pPr>
      <w:widowControl w:val="0"/>
      <w:autoSpaceDE w:val="0"/>
      <w:autoSpaceDN w:val="0"/>
      <w:adjustRightInd w:val="0"/>
      <w:ind w:right="19772" w:firstLine="720"/>
    </w:pPr>
    <w:rPr>
      <w:rFonts w:ascii="Arial" w:eastAsia="Times New Roman" w:hAnsi="Arial" w:cs="Arial"/>
      <w:sz w:val="20"/>
      <w:szCs w:val="20"/>
    </w:rPr>
  </w:style>
  <w:style w:type="paragraph" w:customStyle="1" w:styleId="ConsNonformat">
    <w:name w:val="ConsNonformat"/>
    <w:uiPriority w:val="99"/>
    <w:rsid w:val="00A6698C"/>
    <w:pPr>
      <w:widowControl w:val="0"/>
      <w:autoSpaceDE w:val="0"/>
      <w:autoSpaceDN w:val="0"/>
      <w:adjustRightInd w:val="0"/>
      <w:ind w:right="19772"/>
    </w:pPr>
    <w:rPr>
      <w:rFonts w:ascii="Courier New" w:eastAsia="Times New Roman" w:hAnsi="Courier New" w:cs="Courier New"/>
      <w:sz w:val="20"/>
      <w:szCs w:val="20"/>
    </w:rPr>
  </w:style>
  <w:style w:type="character" w:customStyle="1" w:styleId="ConsPlusNonformat0">
    <w:name w:val="ConsPlusNonformat Знак"/>
    <w:link w:val="ConsPlusNonformat"/>
    <w:uiPriority w:val="99"/>
    <w:locked/>
    <w:rsid w:val="00A6698C"/>
    <w:rPr>
      <w:rFonts w:ascii="Courier New" w:hAnsi="Courier New" w:cs="Courier New"/>
      <w:sz w:val="22"/>
      <w:szCs w:val="22"/>
      <w:lang w:eastAsia="ru-RU"/>
    </w:rPr>
  </w:style>
  <w:style w:type="paragraph" w:styleId="DocumentMap">
    <w:name w:val="Document Map"/>
    <w:basedOn w:val="Normal"/>
    <w:link w:val="DocumentMapChar"/>
    <w:uiPriority w:val="99"/>
    <w:semiHidden/>
    <w:rsid w:val="00A6698C"/>
    <w:pPr>
      <w:widowControl/>
      <w:shd w:val="clear" w:color="auto" w:fill="000080"/>
      <w:autoSpaceDE/>
      <w:autoSpaceDN/>
      <w:adjustRightInd/>
    </w:pPr>
    <w:rPr>
      <w:rFonts w:ascii="Tahoma" w:hAnsi="Tahoma" w:cs="Tahoma"/>
    </w:rPr>
  </w:style>
  <w:style w:type="character" w:customStyle="1" w:styleId="DocumentMapChar">
    <w:name w:val="Document Map Char"/>
    <w:basedOn w:val="DefaultParagraphFont"/>
    <w:link w:val="DocumentMap"/>
    <w:uiPriority w:val="99"/>
    <w:semiHidden/>
    <w:locked/>
    <w:rsid w:val="00A6698C"/>
    <w:rPr>
      <w:rFonts w:ascii="Tahoma" w:hAnsi="Tahoma" w:cs="Tahoma"/>
      <w:sz w:val="20"/>
      <w:szCs w:val="20"/>
      <w:shd w:val="clear" w:color="auto" w:fill="000080"/>
      <w:lang w:eastAsia="ru-RU"/>
    </w:rPr>
  </w:style>
  <w:style w:type="paragraph" w:customStyle="1" w:styleId="a0">
    <w:name w:val="Знак"/>
    <w:basedOn w:val="Normal"/>
    <w:uiPriority w:val="99"/>
    <w:rsid w:val="00A6698C"/>
    <w:pPr>
      <w:autoSpaceDE/>
      <w:autoSpaceDN/>
      <w:spacing w:line="360" w:lineRule="atLeast"/>
      <w:jc w:val="both"/>
    </w:pPr>
    <w:rPr>
      <w:rFonts w:ascii="Verdana" w:hAnsi="Verdana" w:cs="Verdana"/>
      <w:lang w:val="en-US" w:eastAsia="en-US"/>
    </w:rPr>
  </w:style>
  <w:style w:type="paragraph" w:styleId="BodyTextIndent">
    <w:name w:val="Body Text Indent"/>
    <w:basedOn w:val="Normal"/>
    <w:link w:val="BodyTextIndentChar"/>
    <w:uiPriority w:val="99"/>
    <w:rsid w:val="00A6698C"/>
    <w:pPr>
      <w:autoSpaceDE/>
      <w:autoSpaceDN/>
      <w:adjustRightInd/>
      <w:ind w:firstLine="709"/>
      <w:jc w:val="both"/>
    </w:pPr>
    <w:rPr>
      <w:sz w:val="24"/>
      <w:szCs w:val="24"/>
    </w:rPr>
  </w:style>
  <w:style w:type="character" w:customStyle="1" w:styleId="BodyTextIndentChar">
    <w:name w:val="Body Text Indent Char"/>
    <w:basedOn w:val="DefaultParagraphFont"/>
    <w:link w:val="BodyTextIndent"/>
    <w:uiPriority w:val="99"/>
    <w:locked/>
    <w:rsid w:val="00A6698C"/>
    <w:rPr>
      <w:rFonts w:ascii="Times New Roman" w:hAnsi="Times New Roman" w:cs="Times New Roman"/>
      <w:snapToGrid w:val="0"/>
      <w:sz w:val="20"/>
      <w:szCs w:val="20"/>
      <w:lang w:eastAsia="ru-RU"/>
    </w:rPr>
  </w:style>
  <w:style w:type="paragraph" w:styleId="PlainText">
    <w:name w:val="Plain Text"/>
    <w:basedOn w:val="Normal"/>
    <w:link w:val="PlainTextChar"/>
    <w:uiPriority w:val="99"/>
    <w:rsid w:val="00A6698C"/>
    <w:pPr>
      <w:widowControl/>
      <w:autoSpaceDE/>
      <w:autoSpaceDN/>
      <w:adjustRightInd/>
    </w:pPr>
    <w:rPr>
      <w:rFonts w:ascii="Courier New" w:hAnsi="Courier New" w:cs="Courier New"/>
    </w:rPr>
  </w:style>
  <w:style w:type="character" w:customStyle="1" w:styleId="PlainTextChar">
    <w:name w:val="Plain Text Char"/>
    <w:basedOn w:val="DefaultParagraphFont"/>
    <w:link w:val="PlainText"/>
    <w:uiPriority w:val="99"/>
    <w:locked/>
    <w:rsid w:val="00A6698C"/>
    <w:rPr>
      <w:rFonts w:ascii="Courier New" w:hAnsi="Courier New" w:cs="Courier New"/>
      <w:sz w:val="20"/>
      <w:szCs w:val="20"/>
      <w:lang w:eastAsia="ru-RU"/>
    </w:rPr>
  </w:style>
  <w:style w:type="paragraph" w:customStyle="1" w:styleId="Style12">
    <w:name w:val="Style12"/>
    <w:basedOn w:val="Normal"/>
    <w:uiPriority w:val="99"/>
    <w:rsid w:val="001E34E5"/>
    <w:pPr>
      <w:spacing w:line="314" w:lineRule="exact"/>
      <w:ind w:firstLine="583"/>
      <w:jc w:val="both"/>
    </w:pPr>
    <w:rPr>
      <w:sz w:val="24"/>
      <w:szCs w:val="24"/>
    </w:rPr>
  </w:style>
  <w:style w:type="character" w:customStyle="1" w:styleId="FontStyle44">
    <w:name w:val="Font Style44"/>
    <w:basedOn w:val="DefaultParagraphFont"/>
    <w:uiPriority w:val="99"/>
    <w:rsid w:val="001E34E5"/>
    <w:rPr>
      <w:rFonts w:ascii="Times New Roman" w:hAnsi="Times New Roman" w:cs="Times New Roman"/>
      <w:spacing w:val="20"/>
      <w:sz w:val="24"/>
      <w:szCs w:val="24"/>
    </w:rPr>
  </w:style>
  <w:style w:type="paragraph" w:customStyle="1" w:styleId="Style7">
    <w:name w:val="Style7"/>
    <w:basedOn w:val="Normal"/>
    <w:uiPriority w:val="99"/>
    <w:rsid w:val="00F87741"/>
    <w:pPr>
      <w:spacing w:line="325" w:lineRule="exact"/>
      <w:ind w:firstLine="158"/>
    </w:pPr>
    <w:rPr>
      <w:sz w:val="24"/>
      <w:szCs w:val="24"/>
    </w:rPr>
  </w:style>
  <w:style w:type="paragraph" w:customStyle="1" w:styleId="Style8">
    <w:name w:val="Style8"/>
    <w:basedOn w:val="Normal"/>
    <w:uiPriority w:val="99"/>
    <w:rsid w:val="00F87741"/>
    <w:pPr>
      <w:spacing w:line="317" w:lineRule="exact"/>
      <w:jc w:val="right"/>
    </w:pPr>
    <w:rPr>
      <w:sz w:val="24"/>
      <w:szCs w:val="24"/>
    </w:rPr>
  </w:style>
  <w:style w:type="paragraph" w:customStyle="1" w:styleId="Style17">
    <w:name w:val="Style17"/>
    <w:basedOn w:val="Normal"/>
    <w:uiPriority w:val="99"/>
    <w:rsid w:val="00F87741"/>
    <w:rPr>
      <w:sz w:val="24"/>
      <w:szCs w:val="24"/>
    </w:rPr>
  </w:style>
  <w:style w:type="paragraph" w:customStyle="1" w:styleId="Style20">
    <w:name w:val="Style20"/>
    <w:basedOn w:val="Normal"/>
    <w:uiPriority w:val="99"/>
    <w:rsid w:val="00F87741"/>
    <w:rPr>
      <w:sz w:val="24"/>
      <w:szCs w:val="24"/>
    </w:rPr>
  </w:style>
  <w:style w:type="paragraph" w:customStyle="1" w:styleId="Style27">
    <w:name w:val="Style27"/>
    <w:basedOn w:val="Normal"/>
    <w:uiPriority w:val="99"/>
    <w:rsid w:val="00F87741"/>
    <w:pPr>
      <w:spacing w:line="319" w:lineRule="exact"/>
    </w:pPr>
    <w:rPr>
      <w:sz w:val="24"/>
      <w:szCs w:val="24"/>
    </w:rPr>
  </w:style>
  <w:style w:type="paragraph" w:customStyle="1" w:styleId="Style29">
    <w:name w:val="Style29"/>
    <w:basedOn w:val="Normal"/>
    <w:uiPriority w:val="99"/>
    <w:rsid w:val="00F87741"/>
    <w:pPr>
      <w:spacing w:line="324" w:lineRule="exact"/>
      <w:jc w:val="center"/>
    </w:pPr>
    <w:rPr>
      <w:sz w:val="24"/>
      <w:szCs w:val="24"/>
    </w:rPr>
  </w:style>
  <w:style w:type="paragraph" w:customStyle="1" w:styleId="Style37">
    <w:name w:val="Style37"/>
    <w:basedOn w:val="Normal"/>
    <w:uiPriority w:val="99"/>
    <w:rsid w:val="00F87741"/>
    <w:rPr>
      <w:sz w:val="24"/>
      <w:szCs w:val="24"/>
    </w:rPr>
  </w:style>
  <w:style w:type="character" w:customStyle="1" w:styleId="FontStyle41">
    <w:name w:val="Font Style41"/>
    <w:basedOn w:val="DefaultParagraphFont"/>
    <w:uiPriority w:val="99"/>
    <w:rsid w:val="00F87741"/>
    <w:rPr>
      <w:rFonts w:ascii="Times New Roman" w:hAnsi="Times New Roman" w:cs="Times New Roman"/>
      <w:i/>
      <w:iCs/>
      <w:spacing w:val="-10"/>
      <w:sz w:val="26"/>
      <w:szCs w:val="26"/>
    </w:rPr>
  </w:style>
  <w:style w:type="character" w:customStyle="1" w:styleId="FontStyle43">
    <w:name w:val="Font Style43"/>
    <w:basedOn w:val="DefaultParagraphFont"/>
    <w:uiPriority w:val="99"/>
    <w:rsid w:val="00F87741"/>
    <w:rPr>
      <w:rFonts w:ascii="Times New Roman" w:hAnsi="Times New Roman" w:cs="Times New Roman"/>
      <w:spacing w:val="20"/>
      <w:sz w:val="24"/>
      <w:szCs w:val="24"/>
    </w:rPr>
  </w:style>
  <w:style w:type="character" w:customStyle="1" w:styleId="FontStyle46">
    <w:name w:val="Font Style46"/>
    <w:basedOn w:val="DefaultParagraphFont"/>
    <w:uiPriority w:val="99"/>
    <w:rsid w:val="00F87741"/>
    <w:rPr>
      <w:rFonts w:ascii="Times New Roman" w:hAnsi="Times New Roman" w:cs="Times New Roman"/>
      <w:b/>
      <w:bCs/>
      <w:smallCaps/>
      <w:sz w:val="24"/>
      <w:szCs w:val="24"/>
    </w:rPr>
  </w:style>
  <w:style w:type="character" w:customStyle="1" w:styleId="FontStyle47">
    <w:name w:val="Font Style47"/>
    <w:basedOn w:val="DefaultParagraphFont"/>
    <w:uiPriority w:val="99"/>
    <w:rsid w:val="00F87741"/>
    <w:rPr>
      <w:rFonts w:ascii="Lucida Sans Unicode" w:hAnsi="Lucida Sans Unicode" w:cs="Lucida Sans Unicode"/>
      <w:sz w:val="14"/>
      <w:szCs w:val="14"/>
    </w:rPr>
  </w:style>
  <w:style w:type="character" w:customStyle="1" w:styleId="FontStyle48">
    <w:name w:val="Font Style48"/>
    <w:basedOn w:val="DefaultParagraphFont"/>
    <w:uiPriority w:val="99"/>
    <w:rsid w:val="00F87741"/>
    <w:rPr>
      <w:rFonts w:ascii="Times New Roman" w:hAnsi="Times New Roman" w:cs="Times New Roman"/>
      <w:b/>
      <w:bCs/>
      <w:sz w:val="14"/>
      <w:szCs w:val="14"/>
    </w:rPr>
  </w:style>
  <w:style w:type="character" w:customStyle="1" w:styleId="FontStyle49">
    <w:name w:val="Font Style49"/>
    <w:basedOn w:val="DefaultParagraphFont"/>
    <w:uiPriority w:val="99"/>
    <w:rsid w:val="00F87741"/>
    <w:rPr>
      <w:rFonts w:ascii="Times New Roman" w:hAnsi="Times New Roman" w:cs="Times New Roman"/>
      <w:sz w:val="18"/>
      <w:szCs w:val="18"/>
    </w:rPr>
  </w:style>
  <w:style w:type="character" w:customStyle="1" w:styleId="FontStyle52">
    <w:name w:val="Font Style52"/>
    <w:basedOn w:val="DefaultParagraphFont"/>
    <w:uiPriority w:val="99"/>
    <w:rsid w:val="00F87741"/>
    <w:rPr>
      <w:rFonts w:ascii="Times New Roman" w:hAnsi="Times New Roman" w:cs="Times New Roman"/>
      <w:b/>
      <w:bCs/>
      <w:sz w:val="20"/>
      <w:szCs w:val="20"/>
    </w:rPr>
  </w:style>
  <w:style w:type="character" w:customStyle="1" w:styleId="FontStyle53">
    <w:name w:val="Font Style53"/>
    <w:basedOn w:val="DefaultParagraphFont"/>
    <w:uiPriority w:val="99"/>
    <w:rsid w:val="00F87741"/>
    <w:rPr>
      <w:rFonts w:ascii="Lucida Sans Unicode" w:hAnsi="Lucida Sans Unicode" w:cs="Lucida Sans Unicode"/>
      <w:sz w:val="20"/>
      <w:szCs w:val="20"/>
    </w:rPr>
  </w:style>
  <w:style w:type="character" w:customStyle="1" w:styleId="FontStyle54">
    <w:name w:val="Font Style54"/>
    <w:basedOn w:val="DefaultParagraphFont"/>
    <w:uiPriority w:val="99"/>
    <w:rsid w:val="00F87741"/>
    <w:rPr>
      <w:rFonts w:ascii="Constantia" w:hAnsi="Constantia" w:cs="Constantia"/>
      <w:spacing w:val="10"/>
      <w:sz w:val="20"/>
      <w:szCs w:val="20"/>
    </w:rPr>
  </w:style>
  <w:style w:type="character" w:customStyle="1" w:styleId="FontStyle58">
    <w:name w:val="Font Style58"/>
    <w:basedOn w:val="DefaultParagraphFont"/>
    <w:uiPriority w:val="99"/>
    <w:rsid w:val="00F87741"/>
    <w:rPr>
      <w:rFonts w:ascii="Times New Roman" w:hAnsi="Times New Roman" w:cs="Times New Roman"/>
      <w:sz w:val="18"/>
      <w:szCs w:val="18"/>
    </w:rPr>
  </w:style>
  <w:style w:type="paragraph" w:customStyle="1" w:styleId="formattext">
    <w:name w:val="formattext"/>
    <w:basedOn w:val="Normal"/>
    <w:uiPriority w:val="99"/>
    <w:rsid w:val="007C0CA5"/>
    <w:pPr>
      <w:widowControl/>
      <w:autoSpaceDE/>
      <w:autoSpaceDN/>
      <w:adjustRightInd/>
      <w:spacing w:before="100" w:beforeAutospacing="1" w:after="100" w:afterAutospacing="1"/>
    </w:pPr>
    <w:rPr>
      <w:sz w:val="24"/>
      <w:szCs w:val="24"/>
    </w:rPr>
  </w:style>
  <w:style w:type="paragraph" w:customStyle="1" w:styleId="s3">
    <w:name w:val="s_3"/>
    <w:basedOn w:val="Normal"/>
    <w:uiPriority w:val="99"/>
    <w:rsid w:val="002812CD"/>
    <w:pPr>
      <w:widowControl/>
      <w:autoSpaceDE/>
      <w:autoSpaceDN/>
      <w:adjustRightInd/>
      <w:spacing w:before="100" w:beforeAutospacing="1" w:after="100" w:afterAutospacing="1"/>
    </w:pPr>
    <w:rPr>
      <w:sz w:val="24"/>
      <w:szCs w:val="24"/>
    </w:rPr>
  </w:style>
  <w:style w:type="character" w:customStyle="1" w:styleId="w">
    <w:name w:val="w"/>
    <w:basedOn w:val="DefaultParagraphFont"/>
    <w:uiPriority w:val="99"/>
    <w:rsid w:val="00296052"/>
  </w:style>
</w:styles>
</file>

<file path=word/webSettings.xml><?xml version="1.0" encoding="utf-8"?>
<w:webSettings xmlns:r="http://schemas.openxmlformats.org/officeDocument/2006/relationships" xmlns:w="http://schemas.openxmlformats.org/wordprocessingml/2006/main">
  <w:divs>
    <w:div w:id="1185053206">
      <w:marLeft w:val="0"/>
      <w:marRight w:val="0"/>
      <w:marTop w:val="0"/>
      <w:marBottom w:val="0"/>
      <w:divBdr>
        <w:top w:val="none" w:sz="0" w:space="0" w:color="auto"/>
        <w:left w:val="none" w:sz="0" w:space="0" w:color="auto"/>
        <w:bottom w:val="none" w:sz="0" w:space="0" w:color="auto"/>
        <w:right w:val="none" w:sz="0" w:space="0" w:color="auto"/>
      </w:divBdr>
    </w:div>
    <w:div w:id="1185053207">
      <w:marLeft w:val="0"/>
      <w:marRight w:val="0"/>
      <w:marTop w:val="0"/>
      <w:marBottom w:val="0"/>
      <w:divBdr>
        <w:top w:val="none" w:sz="0" w:space="0" w:color="auto"/>
        <w:left w:val="none" w:sz="0" w:space="0" w:color="auto"/>
        <w:bottom w:val="none" w:sz="0" w:space="0" w:color="auto"/>
        <w:right w:val="none" w:sz="0" w:space="0" w:color="auto"/>
      </w:divBdr>
    </w:div>
    <w:div w:id="1185053208">
      <w:marLeft w:val="0"/>
      <w:marRight w:val="0"/>
      <w:marTop w:val="0"/>
      <w:marBottom w:val="0"/>
      <w:divBdr>
        <w:top w:val="none" w:sz="0" w:space="0" w:color="auto"/>
        <w:left w:val="none" w:sz="0" w:space="0" w:color="auto"/>
        <w:bottom w:val="none" w:sz="0" w:space="0" w:color="auto"/>
        <w:right w:val="none" w:sz="0" w:space="0" w:color="auto"/>
      </w:divBdr>
    </w:div>
    <w:div w:id="1185053210">
      <w:marLeft w:val="0"/>
      <w:marRight w:val="0"/>
      <w:marTop w:val="0"/>
      <w:marBottom w:val="0"/>
      <w:divBdr>
        <w:top w:val="none" w:sz="0" w:space="0" w:color="auto"/>
        <w:left w:val="none" w:sz="0" w:space="0" w:color="auto"/>
        <w:bottom w:val="none" w:sz="0" w:space="0" w:color="auto"/>
        <w:right w:val="none" w:sz="0" w:space="0" w:color="auto"/>
      </w:divBdr>
    </w:div>
    <w:div w:id="1185053212">
      <w:marLeft w:val="0"/>
      <w:marRight w:val="0"/>
      <w:marTop w:val="0"/>
      <w:marBottom w:val="0"/>
      <w:divBdr>
        <w:top w:val="none" w:sz="0" w:space="0" w:color="auto"/>
        <w:left w:val="none" w:sz="0" w:space="0" w:color="auto"/>
        <w:bottom w:val="none" w:sz="0" w:space="0" w:color="auto"/>
        <w:right w:val="none" w:sz="0" w:space="0" w:color="auto"/>
      </w:divBdr>
    </w:div>
    <w:div w:id="1185053213">
      <w:marLeft w:val="0"/>
      <w:marRight w:val="0"/>
      <w:marTop w:val="0"/>
      <w:marBottom w:val="0"/>
      <w:divBdr>
        <w:top w:val="none" w:sz="0" w:space="0" w:color="auto"/>
        <w:left w:val="none" w:sz="0" w:space="0" w:color="auto"/>
        <w:bottom w:val="none" w:sz="0" w:space="0" w:color="auto"/>
        <w:right w:val="none" w:sz="0" w:space="0" w:color="auto"/>
      </w:divBdr>
    </w:div>
    <w:div w:id="1185053216">
      <w:marLeft w:val="0"/>
      <w:marRight w:val="0"/>
      <w:marTop w:val="0"/>
      <w:marBottom w:val="0"/>
      <w:divBdr>
        <w:top w:val="none" w:sz="0" w:space="0" w:color="auto"/>
        <w:left w:val="none" w:sz="0" w:space="0" w:color="auto"/>
        <w:bottom w:val="none" w:sz="0" w:space="0" w:color="auto"/>
        <w:right w:val="none" w:sz="0" w:space="0" w:color="auto"/>
      </w:divBdr>
      <w:divsChild>
        <w:div w:id="1185053220">
          <w:marLeft w:val="0"/>
          <w:marRight w:val="0"/>
          <w:marTop w:val="0"/>
          <w:marBottom w:val="0"/>
          <w:divBdr>
            <w:top w:val="none" w:sz="0" w:space="0" w:color="auto"/>
            <w:left w:val="none" w:sz="0" w:space="0" w:color="auto"/>
            <w:bottom w:val="none" w:sz="0" w:space="0" w:color="auto"/>
            <w:right w:val="none" w:sz="0" w:space="0" w:color="auto"/>
          </w:divBdr>
        </w:div>
      </w:divsChild>
    </w:div>
    <w:div w:id="1185053221">
      <w:marLeft w:val="0"/>
      <w:marRight w:val="0"/>
      <w:marTop w:val="0"/>
      <w:marBottom w:val="0"/>
      <w:divBdr>
        <w:top w:val="none" w:sz="0" w:space="0" w:color="auto"/>
        <w:left w:val="none" w:sz="0" w:space="0" w:color="auto"/>
        <w:bottom w:val="none" w:sz="0" w:space="0" w:color="auto"/>
        <w:right w:val="none" w:sz="0" w:space="0" w:color="auto"/>
      </w:divBdr>
      <w:divsChild>
        <w:div w:id="1185053209">
          <w:marLeft w:val="0"/>
          <w:marRight w:val="0"/>
          <w:marTop w:val="0"/>
          <w:marBottom w:val="0"/>
          <w:divBdr>
            <w:top w:val="none" w:sz="0" w:space="0" w:color="auto"/>
            <w:left w:val="none" w:sz="0" w:space="0" w:color="auto"/>
            <w:bottom w:val="none" w:sz="0" w:space="0" w:color="auto"/>
            <w:right w:val="none" w:sz="0" w:space="0" w:color="auto"/>
          </w:divBdr>
        </w:div>
        <w:div w:id="1185053214">
          <w:marLeft w:val="0"/>
          <w:marRight w:val="0"/>
          <w:marTop w:val="0"/>
          <w:marBottom w:val="0"/>
          <w:divBdr>
            <w:top w:val="none" w:sz="0" w:space="0" w:color="auto"/>
            <w:left w:val="none" w:sz="0" w:space="0" w:color="auto"/>
            <w:bottom w:val="none" w:sz="0" w:space="0" w:color="auto"/>
            <w:right w:val="none" w:sz="0" w:space="0" w:color="auto"/>
          </w:divBdr>
        </w:div>
        <w:div w:id="1185053217">
          <w:marLeft w:val="0"/>
          <w:marRight w:val="0"/>
          <w:marTop w:val="0"/>
          <w:marBottom w:val="0"/>
          <w:divBdr>
            <w:top w:val="none" w:sz="0" w:space="0" w:color="auto"/>
            <w:left w:val="none" w:sz="0" w:space="0" w:color="auto"/>
            <w:bottom w:val="none" w:sz="0" w:space="0" w:color="auto"/>
            <w:right w:val="none" w:sz="0" w:space="0" w:color="auto"/>
          </w:divBdr>
          <w:divsChild>
            <w:div w:id="1185053215">
              <w:marLeft w:val="0"/>
              <w:marRight w:val="0"/>
              <w:marTop w:val="0"/>
              <w:marBottom w:val="0"/>
              <w:divBdr>
                <w:top w:val="none" w:sz="0" w:space="0" w:color="auto"/>
                <w:left w:val="none" w:sz="0" w:space="0" w:color="auto"/>
                <w:bottom w:val="none" w:sz="0" w:space="0" w:color="auto"/>
                <w:right w:val="none" w:sz="0" w:space="0" w:color="auto"/>
              </w:divBdr>
            </w:div>
          </w:divsChild>
        </w:div>
        <w:div w:id="1185053218">
          <w:marLeft w:val="0"/>
          <w:marRight w:val="0"/>
          <w:marTop w:val="0"/>
          <w:marBottom w:val="0"/>
          <w:divBdr>
            <w:top w:val="none" w:sz="0" w:space="0" w:color="auto"/>
            <w:left w:val="none" w:sz="0" w:space="0" w:color="auto"/>
            <w:bottom w:val="none" w:sz="0" w:space="0" w:color="auto"/>
            <w:right w:val="none" w:sz="0" w:space="0" w:color="auto"/>
          </w:divBdr>
        </w:div>
        <w:div w:id="1185053219">
          <w:marLeft w:val="0"/>
          <w:marRight w:val="0"/>
          <w:marTop w:val="0"/>
          <w:marBottom w:val="0"/>
          <w:divBdr>
            <w:top w:val="none" w:sz="0" w:space="0" w:color="auto"/>
            <w:left w:val="none" w:sz="0" w:space="0" w:color="auto"/>
            <w:bottom w:val="none" w:sz="0" w:space="0" w:color="auto"/>
            <w:right w:val="none" w:sz="0" w:space="0" w:color="auto"/>
          </w:divBdr>
        </w:div>
        <w:div w:id="1185053223">
          <w:marLeft w:val="0"/>
          <w:marRight w:val="0"/>
          <w:marTop w:val="0"/>
          <w:marBottom w:val="0"/>
          <w:divBdr>
            <w:top w:val="none" w:sz="0" w:space="0" w:color="auto"/>
            <w:left w:val="none" w:sz="0" w:space="0" w:color="auto"/>
            <w:bottom w:val="none" w:sz="0" w:space="0" w:color="auto"/>
            <w:right w:val="none" w:sz="0" w:space="0" w:color="auto"/>
          </w:divBdr>
        </w:div>
        <w:div w:id="1185053224">
          <w:marLeft w:val="0"/>
          <w:marRight w:val="0"/>
          <w:marTop w:val="0"/>
          <w:marBottom w:val="0"/>
          <w:divBdr>
            <w:top w:val="none" w:sz="0" w:space="0" w:color="auto"/>
            <w:left w:val="none" w:sz="0" w:space="0" w:color="auto"/>
            <w:bottom w:val="none" w:sz="0" w:space="0" w:color="auto"/>
            <w:right w:val="none" w:sz="0" w:space="0" w:color="auto"/>
          </w:divBdr>
        </w:div>
        <w:div w:id="1185053225">
          <w:marLeft w:val="0"/>
          <w:marRight w:val="0"/>
          <w:marTop w:val="0"/>
          <w:marBottom w:val="0"/>
          <w:divBdr>
            <w:top w:val="none" w:sz="0" w:space="0" w:color="auto"/>
            <w:left w:val="none" w:sz="0" w:space="0" w:color="auto"/>
            <w:bottom w:val="none" w:sz="0" w:space="0" w:color="auto"/>
            <w:right w:val="none" w:sz="0" w:space="0" w:color="auto"/>
          </w:divBdr>
          <w:divsChild>
            <w:div w:id="118505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053222">
      <w:marLeft w:val="0"/>
      <w:marRight w:val="0"/>
      <w:marTop w:val="0"/>
      <w:marBottom w:val="0"/>
      <w:divBdr>
        <w:top w:val="none" w:sz="0" w:space="0" w:color="auto"/>
        <w:left w:val="none" w:sz="0" w:space="0" w:color="auto"/>
        <w:bottom w:val="none" w:sz="0" w:space="0" w:color="auto"/>
        <w:right w:val="none" w:sz="0" w:space="0" w:color="auto"/>
      </w:divBdr>
    </w:div>
    <w:div w:id="118505322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internet.garant.ru/" TargetMode="External"/><Relationship Id="rId13" Type="http://schemas.openxmlformats.org/officeDocument/2006/relationships/hyperlink" Target="http://docs.cntd.ru/document/446574516" TargetMode="External"/><Relationship Id="rId18" Type="http://schemas.openxmlformats.org/officeDocument/2006/relationships/image" Target="media/image6.emf"/><Relationship Id="rId26" Type="http://schemas.openxmlformats.org/officeDocument/2006/relationships/header" Target="header4.xml"/><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1.emf"/><Relationship Id="rId12" Type="http://schemas.openxmlformats.org/officeDocument/2006/relationships/image" Target="media/image4.emf"/><Relationship Id="rId17" Type="http://schemas.openxmlformats.org/officeDocument/2006/relationships/image" Target="media/image5.emf"/><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image" Target="media/image8.emf"/><Relationship Id="rId29"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header" Target="header3.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2.xml"/><Relationship Id="rId28" Type="http://schemas.openxmlformats.org/officeDocument/2006/relationships/header" Target="header6.xml"/><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docs.cntd.ru/document/440555338" TargetMode="External"/><Relationship Id="rId14" Type="http://schemas.openxmlformats.org/officeDocument/2006/relationships/hyperlink" Target="https://internet.garant.ru/" TargetMode="External"/><Relationship Id="rId22" Type="http://schemas.openxmlformats.org/officeDocument/2006/relationships/image" Target="media/image10.emf"/><Relationship Id="rId27" Type="http://schemas.openxmlformats.org/officeDocument/2006/relationships/header" Target="header5.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451</TotalTime>
  <Pages>103</Pages>
  <Words>28951</Words>
  <Characters>-32766</Characters>
  <Application>Microsoft Office Outlook</Application>
  <DocSecurity>0</DocSecurity>
  <Lines>0</Lines>
  <Paragraphs>0</Paragraphs>
  <ScaleCrop>false</ScaleCrop>
  <Company>Krokoz™</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Администратор</cp:lastModifiedBy>
  <cp:revision>51</cp:revision>
  <cp:lastPrinted>2020-02-10T12:50:00Z</cp:lastPrinted>
  <dcterms:created xsi:type="dcterms:W3CDTF">2020-01-16T15:15:00Z</dcterms:created>
  <dcterms:modified xsi:type="dcterms:W3CDTF">2020-12-16T08:26:00Z</dcterms:modified>
</cp:coreProperties>
</file>